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A301E60" w14:textId="77777777" w:rsidR="00E5484B" w:rsidRPr="00CF698A" w:rsidRDefault="00E5484B" w:rsidP="008A55A1">
      <w:pPr>
        <w:jc w:val="both"/>
        <w:rPr>
          <w:rFonts w:ascii="Times New Roman" w:hAnsi="Times New Roman"/>
          <w:lang w:val="en-US"/>
        </w:rPr>
      </w:pPr>
      <w:bookmarkStart w:id="0" w:name="_GoBack"/>
      <w:bookmarkEnd w:id="0"/>
      <w:r w:rsidRPr="00CF698A">
        <w:rPr>
          <w:rFonts w:ascii="Times New Roman" w:hAnsi="Times New Roman"/>
          <w:lang w:val="en-US"/>
        </w:rPr>
        <w:t>Supplementary Materials S7</w:t>
      </w:r>
    </w:p>
    <w:p w14:paraId="330A18D3" w14:textId="77777777" w:rsidR="00E5484B" w:rsidRPr="00CF698A" w:rsidRDefault="00E5484B" w:rsidP="008A55A1">
      <w:pPr>
        <w:jc w:val="both"/>
        <w:rPr>
          <w:rFonts w:ascii="Helvetica" w:hAnsi="Helvetica"/>
          <w:b/>
          <w:bCs/>
          <w:u w:val="single"/>
          <w:lang w:val="en-US"/>
        </w:rPr>
      </w:pPr>
    </w:p>
    <w:p w14:paraId="2567293A" w14:textId="77777777" w:rsidR="00C21919" w:rsidRPr="00CF698A" w:rsidRDefault="00CF698A" w:rsidP="008A55A1">
      <w:pPr>
        <w:jc w:val="both"/>
        <w:rPr>
          <w:rFonts w:ascii="Helvetica" w:hAnsi="Helvetica"/>
          <w:i/>
          <w:iCs/>
          <w:color w:val="FF0000"/>
          <w:u w:val="single"/>
          <w:lang w:val="en-US"/>
        </w:rPr>
      </w:pPr>
      <w:r w:rsidRPr="00CF698A">
        <w:rPr>
          <w:rFonts w:ascii="Helvetica" w:hAnsi="Helvetica"/>
          <w:i/>
          <w:iCs/>
          <w:color w:val="FF0000"/>
          <w:u w:val="single"/>
          <w:lang w:val="en-US"/>
        </w:rPr>
        <w:t>[logo of leading and local organising institut</w:t>
      </w:r>
      <w:r>
        <w:rPr>
          <w:rFonts w:ascii="Helvetica" w:hAnsi="Helvetica"/>
          <w:i/>
          <w:iCs/>
          <w:color w:val="FF0000"/>
          <w:u w:val="single"/>
          <w:lang w:val="en-US"/>
        </w:rPr>
        <w:t>e</w:t>
      </w:r>
      <w:r w:rsidRPr="00CF698A">
        <w:rPr>
          <w:rFonts w:ascii="Helvetica" w:hAnsi="Helvetica"/>
          <w:i/>
          <w:iCs/>
          <w:color w:val="FF0000"/>
          <w:u w:val="single"/>
          <w:lang w:val="en-US"/>
        </w:rPr>
        <w:t>]</w:t>
      </w:r>
    </w:p>
    <w:p w14:paraId="01A54FFE" w14:textId="77777777" w:rsidR="00FB1020" w:rsidRPr="003F13C6" w:rsidRDefault="00FB1020" w:rsidP="008A55A1">
      <w:pPr>
        <w:jc w:val="both"/>
        <w:rPr>
          <w:rFonts w:ascii="Arial" w:hAnsi="Arial" w:cs="Arial"/>
          <w:b/>
          <w:bCs/>
          <w:u w:val="single"/>
          <w:lang w:val="en-US"/>
        </w:rPr>
      </w:pPr>
    </w:p>
    <w:p w14:paraId="3DFA8669" w14:textId="77777777" w:rsidR="009656FF" w:rsidRDefault="001858D8" w:rsidP="008A55A1">
      <w:pPr>
        <w:jc w:val="both"/>
        <w:rPr>
          <w:rFonts w:ascii="Arial" w:hAnsi="Arial" w:cs="Arial"/>
          <w:b/>
          <w:bCs/>
          <w:u w:val="single"/>
          <w:lang w:val="en-US"/>
        </w:rPr>
      </w:pPr>
      <w:r w:rsidRPr="00CA4A80">
        <w:rPr>
          <w:rFonts w:ascii="Arial" w:hAnsi="Arial" w:cs="Arial"/>
          <w:b/>
          <w:bCs/>
          <w:u w:val="single"/>
          <w:lang w:val="en-US"/>
        </w:rPr>
        <w:t xml:space="preserve">Agreement </w:t>
      </w:r>
      <w:r w:rsidR="00CF698A" w:rsidRPr="00CF698A">
        <w:rPr>
          <w:rFonts w:ascii="Arial" w:hAnsi="Arial" w:cs="Arial"/>
          <w:b/>
          <w:bCs/>
          <w:i/>
          <w:iCs/>
          <w:color w:val="FF0000"/>
          <w:u w:val="single"/>
          <w:lang w:val="en-US"/>
        </w:rPr>
        <w:t>[leading organising institute]</w:t>
      </w:r>
      <w:r w:rsidR="00483662">
        <w:rPr>
          <w:rFonts w:ascii="Arial" w:hAnsi="Arial" w:cs="Arial"/>
          <w:b/>
          <w:bCs/>
          <w:u w:val="single"/>
          <w:lang w:val="en-US"/>
        </w:rPr>
        <w:t xml:space="preserve"> </w:t>
      </w:r>
      <w:r w:rsidR="00557D74" w:rsidRPr="00CA4A80">
        <w:rPr>
          <w:rFonts w:ascii="Arial" w:hAnsi="Arial" w:cs="Arial"/>
          <w:b/>
          <w:bCs/>
          <w:u w:val="single"/>
          <w:lang w:val="en-US"/>
        </w:rPr>
        <w:t>–</w:t>
      </w:r>
      <w:r w:rsidR="0085503D" w:rsidRPr="00CA4A80">
        <w:rPr>
          <w:rFonts w:ascii="Arial" w:hAnsi="Arial" w:cs="Arial"/>
          <w:b/>
          <w:bCs/>
          <w:u w:val="single"/>
          <w:lang w:val="en-US"/>
        </w:rPr>
        <w:t xml:space="preserve"> </w:t>
      </w:r>
      <w:r w:rsidR="00CF698A" w:rsidRPr="00CF698A">
        <w:rPr>
          <w:rFonts w:ascii="Arial" w:hAnsi="Arial" w:cs="Arial"/>
          <w:b/>
          <w:bCs/>
          <w:i/>
          <w:iCs/>
          <w:color w:val="FF0000"/>
          <w:u w:val="single"/>
          <w:lang w:val="en-US"/>
        </w:rPr>
        <w:t>[l</w:t>
      </w:r>
      <w:r w:rsidR="00CF698A">
        <w:rPr>
          <w:rFonts w:ascii="Arial" w:hAnsi="Arial" w:cs="Arial"/>
          <w:b/>
          <w:bCs/>
          <w:i/>
          <w:iCs/>
          <w:color w:val="FF0000"/>
          <w:u w:val="single"/>
          <w:lang w:val="en-US"/>
        </w:rPr>
        <w:t>ocal</w:t>
      </w:r>
      <w:r w:rsidR="00CF698A" w:rsidRPr="00CF698A">
        <w:rPr>
          <w:rFonts w:ascii="Arial" w:hAnsi="Arial" w:cs="Arial"/>
          <w:b/>
          <w:bCs/>
          <w:i/>
          <w:iCs/>
          <w:color w:val="FF0000"/>
          <w:u w:val="single"/>
          <w:lang w:val="en-US"/>
        </w:rPr>
        <w:t xml:space="preserve"> organising institute]</w:t>
      </w:r>
    </w:p>
    <w:p w14:paraId="4F033A65" w14:textId="77777777" w:rsidR="00FA77B8" w:rsidRPr="00CA4A80" w:rsidRDefault="00483662" w:rsidP="008A55A1">
      <w:pPr>
        <w:jc w:val="both"/>
        <w:rPr>
          <w:rFonts w:ascii="Arial" w:hAnsi="Arial" w:cs="Arial"/>
          <w:b/>
          <w:bCs/>
          <w:u w:val="single"/>
          <w:lang w:val="en-US"/>
        </w:rPr>
      </w:pPr>
      <w:r>
        <w:rPr>
          <w:rFonts w:ascii="Arial" w:hAnsi="Arial" w:cs="Arial"/>
          <w:b/>
          <w:bCs/>
          <w:u w:val="single"/>
          <w:lang w:val="en-US"/>
        </w:rPr>
        <w:t xml:space="preserve">Organisation of a training </w:t>
      </w:r>
      <w:r w:rsidR="00FB01B3">
        <w:rPr>
          <w:rFonts w:ascii="Arial" w:hAnsi="Arial" w:cs="Arial"/>
          <w:b/>
          <w:bCs/>
          <w:u w:val="single"/>
          <w:lang w:val="en-US"/>
        </w:rPr>
        <w:t xml:space="preserve">course in </w:t>
      </w:r>
      <w:r w:rsidR="00CF698A" w:rsidRPr="00CF698A">
        <w:rPr>
          <w:rFonts w:ascii="Arial" w:hAnsi="Arial" w:cs="Arial"/>
          <w:b/>
          <w:bCs/>
          <w:i/>
          <w:iCs/>
          <w:color w:val="FF0000"/>
          <w:u w:val="single"/>
          <w:lang w:val="en-US"/>
        </w:rPr>
        <w:t>[title training course]</w:t>
      </w:r>
    </w:p>
    <w:p w14:paraId="49E4083C" w14:textId="77777777" w:rsidR="00FA77B8" w:rsidRDefault="00FA77B8" w:rsidP="008A55A1">
      <w:pPr>
        <w:jc w:val="both"/>
        <w:rPr>
          <w:rFonts w:ascii="Arial" w:hAnsi="Arial" w:cs="Arial"/>
          <w:lang w:val="en-US"/>
        </w:rPr>
      </w:pPr>
    </w:p>
    <w:p w14:paraId="4C1CD3F1" w14:textId="77777777" w:rsidR="004F5A51" w:rsidRDefault="00CF698A" w:rsidP="004F5A51">
      <w:pPr>
        <w:shd w:val="clear" w:color="auto" w:fill="FFFFFF"/>
        <w:rPr>
          <w:rFonts w:ascii="Courier New" w:hAnsi="Courier New" w:cs="Courier New"/>
          <w:color w:val="000000"/>
          <w:sz w:val="20"/>
          <w:szCs w:val="20"/>
          <w:lang w:val="en-GB"/>
        </w:rPr>
      </w:pPr>
      <w:r w:rsidRPr="00CF698A">
        <w:rPr>
          <w:rFonts w:ascii="Garamond" w:hAnsi="Garamond" w:cs="Arial"/>
          <w:i/>
          <w:iCs/>
          <w:color w:val="FF0000"/>
          <w:sz w:val="22"/>
          <w:szCs w:val="22"/>
          <w:u w:val="single"/>
          <w:lang w:val="en-US"/>
        </w:rPr>
        <w:t>[l</w:t>
      </w:r>
      <w:r>
        <w:rPr>
          <w:rFonts w:ascii="Garamond" w:hAnsi="Garamond" w:cs="Arial"/>
          <w:i/>
          <w:iCs/>
          <w:color w:val="FF0000"/>
          <w:sz w:val="22"/>
          <w:szCs w:val="22"/>
          <w:u w:val="single"/>
          <w:lang w:val="en-US"/>
        </w:rPr>
        <w:t>ocal</w:t>
      </w:r>
      <w:r w:rsidRPr="00CF698A">
        <w:rPr>
          <w:rFonts w:ascii="Garamond" w:hAnsi="Garamond" w:cs="Arial"/>
          <w:i/>
          <w:iCs/>
          <w:color w:val="FF0000"/>
          <w:sz w:val="22"/>
          <w:szCs w:val="22"/>
          <w:u w:val="single"/>
          <w:lang w:val="en-US"/>
        </w:rPr>
        <w:t xml:space="preserve"> organising institute]</w:t>
      </w:r>
      <w:r w:rsidRPr="00AE1575">
        <w:rPr>
          <w:rFonts w:ascii="Garamond" w:hAnsi="Garamond" w:cs="Arial"/>
          <w:sz w:val="22"/>
          <w:szCs w:val="22"/>
          <w:lang w:val="en-US"/>
        </w:rPr>
        <w:t>,</w:t>
      </w:r>
    </w:p>
    <w:p w14:paraId="08FB9ED8" w14:textId="77777777" w:rsidR="00CF698A" w:rsidRPr="00CF698A" w:rsidRDefault="00CF698A" w:rsidP="00CF698A">
      <w:pPr>
        <w:jc w:val="both"/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</w:pPr>
      <w:r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[address l</w:t>
      </w:r>
      <w:r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local</w:t>
      </w:r>
      <w:r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organising institute]</w:t>
      </w:r>
    </w:p>
    <w:p w14:paraId="3809733A" w14:textId="77777777" w:rsidR="00F45829" w:rsidRPr="00F45829" w:rsidRDefault="00925643" w:rsidP="00F45829">
      <w:pPr>
        <w:shd w:val="clear" w:color="auto" w:fill="FFFFFF"/>
        <w:rPr>
          <w:rFonts w:ascii="Garamond" w:hAnsi="Garamond" w:cs="Courier New"/>
          <w:color w:val="000000"/>
          <w:sz w:val="22"/>
          <w:szCs w:val="22"/>
          <w:lang w:val="en-GB"/>
        </w:rPr>
      </w:pPr>
      <w:r w:rsidRPr="00F45829">
        <w:rPr>
          <w:rFonts w:ascii="Garamond" w:hAnsi="Garamond" w:cs="Arial"/>
          <w:sz w:val="22"/>
          <w:szCs w:val="22"/>
          <w:lang w:val="en-US"/>
        </w:rPr>
        <w:t>re</w:t>
      </w:r>
      <w:r w:rsidR="0085503D" w:rsidRPr="00F45829">
        <w:rPr>
          <w:rFonts w:ascii="Garamond" w:hAnsi="Garamond" w:cs="Arial"/>
          <w:sz w:val="22"/>
          <w:szCs w:val="22"/>
          <w:lang w:val="en-US"/>
        </w:rPr>
        <w:t>presented by</w:t>
      </w:r>
      <w:r w:rsidR="00695D0A" w:rsidRPr="00F45829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[name and title of head of </w:t>
      </w:r>
      <w:r w:rsid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local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onganising institute]</w:t>
      </w:r>
      <w:r w:rsidR="00F45829">
        <w:rPr>
          <w:rFonts w:ascii="Garamond" w:hAnsi="Garamond" w:cs="Courier New"/>
          <w:color w:val="000000"/>
          <w:sz w:val="22"/>
          <w:szCs w:val="22"/>
          <w:lang w:val="en-GB"/>
        </w:rPr>
        <w:t>,</w:t>
      </w:r>
      <w:r w:rsidR="00F45829" w:rsidRPr="00F45829">
        <w:rPr>
          <w:rFonts w:ascii="Garamond" w:hAnsi="Garamond" w:cs="Courier New"/>
          <w:color w:val="000000"/>
          <w:sz w:val="22"/>
          <w:szCs w:val="22"/>
          <w:lang w:val="en-GB"/>
        </w:rPr>
        <w:t> </w:t>
      </w:r>
    </w:p>
    <w:p w14:paraId="5D9638BB" w14:textId="77777777" w:rsidR="00A1107B" w:rsidRPr="00F45829" w:rsidRDefault="000315F7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F45829">
        <w:rPr>
          <w:rFonts w:ascii="Garamond" w:hAnsi="Garamond" w:cs="Arial"/>
          <w:sz w:val="22"/>
          <w:szCs w:val="22"/>
          <w:lang w:val="en-US"/>
        </w:rPr>
        <w:t xml:space="preserve">referred to </w:t>
      </w:r>
      <w:r w:rsidR="00A1107B" w:rsidRPr="00F45829">
        <w:rPr>
          <w:rFonts w:ascii="Garamond" w:hAnsi="Garamond" w:cs="Arial"/>
          <w:sz w:val="22"/>
          <w:szCs w:val="22"/>
          <w:lang w:val="en-US"/>
        </w:rPr>
        <w:t>below as</w:t>
      </w:r>
      <w:r w:rsidR="004B0471" w:rsidRPr="00F45829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793B19">
        <w:rPr>
          <w:rFonts w:ascii="Garamond" w:hAnsi="Garamond" w:cs="Arial"/>
          <w:sz w:val="22"/>
          <w:szCs w:val="22"/>
          <w:lang w:val="en-US"/>
        </w:rPr>
        <w:t>“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793B19" w:rsidRPr="00793B19">
        <w:rPr>
          <w:rFonts w:ascii="Garamond" w:hAnsi="Garamond" w:cs="Arial"/>
          <w:sz w:val="22"/>
          <w:szCs w:val="22"/>
          <w:lang w:val="en-US"/>
        </w:rPr>
        <w:t>”</w:t>
      </w:r>
      <w:r w:rsidR="00A1107B" w:rsidRPr="00F45829">
        <w:rPr>
          <w:rFonts w:ascii="Garamond" w:hAnsi="Garamond" w:cs="Arial"/>
          <w:sz w:val="22"/>
          <w:szCs w:val="22"/>
          <w:lang w:val="en-US"/>
        </w:rPr>
        <w:t xml:space="preserve">, </w:t>
      </w:r>
    </w:p>
    <w:p w14:paraId="670B54C5" w14:textId="77777777" w:rsidR="00A1107B" w:rsidRPr="00AE1575" w:rsidRDefault="00A1107B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38BFE68E" w14:textId="77777777" w:rsidR="0032226A" w:rsidRDefault="00A1107B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and </w:t>
      </w:r>
      <w:r w:rsidRPr="00CF698A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u w:val="single"/>
          <w:lang w:val="en-US"/>
        </w:rPr>
        <w:t>[leading organising institute]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, </w:t>
      </w:r>
    </w:p>
    <w:p w14:paraId="34FC9906" w14:textId="77777777" w:rsidR="00471602" w:rsidRPr="00CF698A" w:rsidRDefault="00CF698A" w:rsidP="008A55A1">
      <w:pPr>
        <w:jc w:val="both"/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</w:pPr>
      <w:r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[address leading organising institute]</w:t>
      </w:r>
    </w:p>
    <w:p w14:paraId="598740F0" w14:textId="77777777" w:rsidR="007E2A39" w:rsidRPr="00AE1575" w:rsidRDefault="007E2A39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represented by 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[name and title of head of leading onganising institute]</w:t>
      </w:r>
      <w:r w:rsidR="002814AD" w:rsidRPr="00AE1575">
        <w:rPr>
          <w:rFonts w:ascii="Garamond" w:hAnsi="Garamond" w:cs="Arial"/>
          <w:sz w:val="22"/>
          <w:szCs w:val="22"/>
          <w:lang w:val="en-US"/>
        </w:rPr>
        <w:t>,</w:t>
      </w:r>
    </w:p>
    <w:p w14:paraId="34D31526" w14:textId="77777777" w:rsidR="00A1107B" w:rsidRPr="00793B19" w:rsidRDefault="000315F7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referred to </w:t>
      </w:r>
      <w:r w:rsidR="00A1107B" w:rsidRPr="00AE1575">
        <w:rPr>
          <w:rFonts w:ascii="Garamond" w:hAnsi="Garamond" w:cs="Arial"/>
          <w:sz w:val="22"/>
          <w:szCs w:val="22"/>
          <w:lang w:val="en-US"/>
        </w:rPr>
        <w:t xml:space="preserve">below as </w:t>
      </w:r>
      <w:r w:rsidR="00793B19">
        <w:rPr>
          <w:rFonts w:ascii="Garamond" w:hAnsi="Garamond" w:cs="Arial"/>
          <w:sz w:val="22"/>
          <w:szCs w:val="22"/>
          <w:lang w:val="en-US"/>
        </w:rPr>
        <w:t>“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793B19">
        <w:rPr>
          <w:rFonts w:ascii="Garamond" w:hAnsi="Garamond" w:cs="Arial"/>
          <w:sz w:val="22"/>
          <w:szCs w:val="22"/>
          <w:lang w:val="en-US"/>
        </w:rPr>
        <w:t>”</w:t>
      </w:r>
    </w:p>
    <w:p w14:paraId="20DF241B" w14:textId="77777777" w:rsidR="00A1107B" w:rsidRPr="00AE1575" w:rsidRDefault="00A1107B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B78D65C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55C443E3" w14:textId="77777777" w:rsidR="00FA77B8" w:rsidRPr="00AE1575" w:rsidRDefault="00FA77B8" w:rsidP="008A55A1">
      <w:pPr>
        <w:jc w:val="both"/>
        <w:outlineLvl w:val="0"/>
        <w:rPr>
          <w:rFonts w:ascii="Garamond" w:hAnsi="Garamond" w:cs="Arial"/>
          <w:b/>
          <w:sz w:val="22"/>
          <w:szCs w:val="22"/>
          <w:lang w:val="en-US"/>
        </w:rPr>
      </w:pP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Article 1.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F45F2E" w:rsidRPr="00AE1575">
        <w:rPr>
          <w:rFonts w:ascii="Garamond" w:hAnsi="Garamond" w:cs="Arial"/>
          <w:b/>
          <w:sz w:val="22"/>
          <w:szCs w:val="22"/>
          <w:lang w:val="en-US"/>
        </w:rPr>
        <w:t>Object of this agreement</w:t>
      </w:r>
    </w:p>
    <w:p w14:paraId="656D4BB5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CFE3C57" w14:textId="77777777" w:rsidR="00483662" w:rsidRPr="00AE1575" w:rsidRDefault="00542E38" w:rsidP="00AE1575">
      <w:pPr>
        <w:numPr>
          <w:ilvl w:val="1"/>
          <w:numId w:val="8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5B60B4" w:rsidRPr="00AE1575">
        <w:rPr>
          <w:rFonts w:ascii="Garamond" w:hAnsi="Garamond" w:cs="Arial"/>
          <w:sz w:val="22"/>
          <w:szCs w:val="22"/>
          <w:lang w:val="en-GB"/>
        </w:rPr>
        <w:t xml:space="preserve">and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agree to organize a regional training course on </w:t>
      </w:r>
      <w:r w:rsidR="00FB01B3">
        <w:rPr>
          <w:rFonts w:ascii="Garamond" w:hAnsi="Garamond" w:cs="Arial"/>
          <w:sz w:val="22"/>
          <w:szCs w:val="22"/>
          <w:lang w:val="en-GB"/>
        </w:rPr>
        <w:t>“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[title training course]</w:t>
      </w:r>
      <w:r w:rsidR="00FB01B3">
        <w:rPr>
          <w:rFonts w:ascii="Garamond" w:hAnsi="Garamond" w:cs="Arial"/>
          <w:sz w:val="22"/>
          <w:szCs w:val="22"/>
          <w:lang w:val="en-GB"/>
        </w:rPr>
        <w:t xml:space="preserve">”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in 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[dates when the training course will take place]</w:t>
      </w:r>
      <w:r w:rsidR="007458A8">
        <w:rPr>
          <w:rFonts w:ascii="Garamond" w:hAnsi="Garamond" w:cs="Arial"/>
          <w:sz w:val="22"/>
          <w:szCs w:val="22"/>
          <w:lang w:val="en-GB"/>
        </w:rPr>
        <w:t>.</w:t>
      </w:r>
    </w:p>
    <w:p w14:paraId="305DAA6D" w14:textId="77777777" w:rsidR="00F45F2E" w:rsidRPr="00FB01B3" w:rsidRDefault="00F45F2E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145FE2C1" w14:textId="77777777" w:rsidR="00483662" w:rsidRPr="00AE1575" w:rsidRDefault="00542E38" w:rsidP="00AE1575">
      <w:pPr>
        <w:numPr>
          <w:ilvl w:val="1"/>
          <w:numId w:val="8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description of this training course is </w:t>
      </w:r>
      <w:r w:rsidR="00F45F2E" w:rsidRPr="00AE1575">
        <w:rPr>
          <w:rFonts w:ascii="Garamond" w:hAnsi="Garamond" w:cs="Arial"/>
          <w:sz w:val="22"/>
          <w:szCs w:val="22"/>
          <w:lang w:val="en-GB"/>
        </w:rPr>
        <w:t xml:space="preserve">attached as Annex </w:t>
      </w:r>
      <w:r w:rsidR="000675F2" w:rsidRPr="00AE1575">
        <w:rPr>
          <w:rFonts w:ascii="Garamond" w:hAnsi="Garamond" w:cs="Arial"/>
          <w:sz w:val="22"/>
          <w:szCs w:val="22"/>
          <w:lang w:val="en-GB"/>
        </w:rPr>
        <w:t>1</w:t>
      </w:r>
      <w:r w:rsidR="00F45F2E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to this </w:t>
      </w:r>
      <w:r w:rsidR="00F45F2E" w:rsidRPr="00AE1575">
        <w:rPr>
          <w:rFonts w:ascii="Garamond" w:hAnsi="Garamond" w:cs="Arial"/>
          <w:sz w:val="22"/>
          <w:szCs w:val="22"/>
          <w:lang w:val="en-GB"/>
        </w:rPr>
        <w:t>agreement</w:t>
      </w:r>
      <w:r w:rsidR="00BD1DD5">
        <w:rPr>
          <w:rFonts w:ascii="Garamond" w:hAnsi="Garamond" w:cs="Arial"/>
          <w:sz w:val="22"/>
          <w:szCs w:val="22"/>
          <w:lang w:val="en-GB"/>
        </w:rPr>
        <w:t xml:space="preserve"> (</w:t>
      </w:r>
      <w:r w:rsidR="00FB01B3">
        <w:rPr>
          <w:rFonts w:ascii="Garamond" w:hAnsi="Garamond" w:cs="Arial"/>
          <w:sz w:val="22"/>
          <w:szCs w:val="22"/>
          <w:lang w:val="en-GB"/>
        </w:rPr>
        <w:t>Call for application</w:t>
      </w:r>
      <w:r w:rsidR="00BD1DD5">
        <w:rPr>
          <w:rFonts w:ascii="Garamond" w:hAnsi="Garamond" w:cs="Arial"/>
          <w:sz w:val="22"/>
          <w:szCs w:val="22"/>
          <w:lang w:val="en-GB"/>
        </w:rPr>
        <w:t>)</w:t>
      </w:r>
      <w:r w:rsidRPr="00AE1575">
        <w:rPr>
          <w:rFonts w:ascii="Garamond" w:hAnsi="Garamond" w:cs="Arial"/>
          <w:sz w:val="22"/>
          <w:szCs w:val="22"/>
          <w:lang w:val="en-GB"/>
        </w:rPr>
        <w:t>.</w:t>
      </w:r>
    </w:p>
    <w:p w14:paraId="3D8AC0B5" w14:textId="77777777" w:rsidR="00483662" w:rsidRPr="00AE1575" w:rsidRDefault="00483662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0F0FBB3F" w14:textId="77777777" w:rsidR="00483662" w:rsidRPr="00AE1575" w:rsidRDefault="00542E38" w:rsidP="00AE1575">
      <w:pPr>
        <w:numPr>
          <w:ilvl w:val="1"/>
          <w:numId w:val="8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course will be organized at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from </w:t>
      </w:r>
      <w:r w:rsidR="00CF698A" w:rsidRPr="00CF698A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[dates when the training course will take place]</w:t>
      </w:r>
      <w:r w:rsidRPr="00AE1575">
        <w:rPr>
          <w:rFonts w:ascii="Garamond" w:hAnsi="Garamond" w:cs="Arial"/>
          <w:sz w:val="22"/>
          <w:szCs w:val="22"/>
          <w:lang w:val="en-GB"/>
        </w:rPr>
        <w:t>.</w:t>
      </w:r>
    </w:p>
    <w:p w14:paraId="698F0B0B" w14:textId="77777777" w:rsidR="00483662" w:rsidRPr="00AE1575" w:rsidRDefault="00483662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FA796D0" w14:textId="77777777" w:rsidR="00483662" w:rsidRPr="00AE1575" w:rsidRDefault="00542E38" w:rsidP="00AE1575">
      <w:pPr>
        <w:numPr>
          <w:ilvl w:val="1"/>
          <w:numId w:val="8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Practical and logistic aspects involving the course </w:t>
      </w:r>
      <w:r w:rsidR="00BD1DD5">
        <w:rPr>
          <w:rFonts w:ascii="Garamond" w:hAnsi="Garamond" w:cs="Arial"/>
          <w:sz w:val="22"/>
          <w:szCs w:val="22"/>
          <w:lang w:val="en-GB"/>
        </w:rPr>
        <w:t>for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 the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[number]</w:t>
      </w:r>
      <w:r w:rsidR="00FC2E04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participants will be organized by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Pr="00AE1575">
        <w:rPr>
          <w:rFonts w:ascii="Garamond" w:hAnsi="Garamond" w:cs="Arial"/>
          <w:sz w:val="22"/>
          <w:szCs w:val="22"/>
          <w:lang w:val="en-GB"/>
        </w:rPr>
        <w:t>.</w:t>
      </w:r>
    </w:p>
    <w:p w14:paraId="4B518008" w14:textId="77777777" w:rsidR="00483662" w:rsidRPr="00AE1575" w:rsidRDefault="00483662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10A97DEA" w14:textId="77777777" w:rsidR="008C044F" w:rsidRPr="008C044F" w:rsidRDefault="00542E38" w:rsidP="008C044F">
      <w:pPr>
        <w:numPr>
          <w:ilvl w:val="1"/>
          <w:numId w:val="8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scientific content of the training course will be handled by </w:t>
      </w:r>
      <w:r w:rsidR="00D822F0" w:rsidRPr="00D822F0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leading organiser]</w:t>
      </w:r>
      <w:r w:rsidR="00FB01B3">
        <w:rPr>
          <w:rFonts w:ascii="Garamond" w:hAnsi="Garamond" w:cs="Arial"/>
          <w:sz w:val="22"/>
          <w:szCs w:val="22"/>
          <w:lang w:val="en-GB"/>
        </w:rPr>
        <w:t xml:space="preserve">, scientist at the </w:t>
      </w:r>
      <w:r w:rsidR="009D4C18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9D4C18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9D4C18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9D4C18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9D4C18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9D4C18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[email address leading organizer]</w:t>
      </w:r>
      <w:r w:rsidR="00FB01B3">
        <w:rPr>
          <w:rFonts w:ascii="Garamond" w:hAnsi="Garamond" w:cs="Arial"/>
          <w:sz w:val="22"/>
          <w:szCs w:val="22"/>
          <w:lang w:val="en-GB"/>
        </w:rPr>
        <w:t xml:space="preserve"> and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local organizer]</w:t>
      </w:r>
      <w:r w:rsidR="00BD1DD5">
        <w:rPr>
          <w:rFonts w:ascii="Garamond" w:hAnsi="Garamond" w:cs="Arial"/>
          <w:sz w:val="22"/>
          <w:szCs w:val="22"/>
          <w:lang w:val="en-GB"/>
        </w:rPr>
        <w:t xml:space="preserve">,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9D4C18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[email address local organizer]</w:t>
      </w:r>
      <w:r w:rsidR="008C044F">
        <w:rPr>
          <w:rFonts w:ascii="Garamond" w:hAnsi="Garamond" w:cs="Arial"/>
          <w:sz w:val="22"/>
          <w:szCs w:val="22"/>
          <w:lang w:val="en-GB"/>
        </w:rPr>
        <w:t>.</w:t>
      </w:r>
    </w:p>
    <w:p w14:paraId="515026AA" w14:textId="77777777" w:rsidR="00F45F2E" w:rsidRPr="00AE1575" w:rsidRDefault="008C044F" w:rsidP="008C044F">
      <w:pPr>
        <w:ind w:left="720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0AE82B7E" w14:textId="77777777" w:rsidR="00D822F0" w:rsidRPr="00D822F0" w:rsidRDefault="009D4C18">
      <w:pPr>
        <w:numPr>
          <w:ilvl w:val="1"/>
          <w:numId w:val="8"/>
        </w:numPr>
        <w:jc w:val="both"/>
        <w:outlineLvl w:val="0"/>
        <w:rPr>
          <w:rFonts w:ascii="Garamond" w:hAnsi="Garamond" w:cs="Arial"/>
          <w:sz w:val="22"/>
          <w:szCs w:val="22"/>
          <w:lang w:val="en-US"/>
        </w:rPr>
      </w:pPr>
      <w:r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[number]</w:t>
      </w:r>
      <w:r w:rsidR="000048A5" w:rsidRPr="00D822F0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 xml:space="preserve">participants will be selected by </w:t>
      </w:r>
      <w:r w:rsidR="007458A8" w:rsidRPr="00D822F0">
        <w:rPr>
          <w:rFonts w:ascii="Garamond" w:hAnsi="Garamond" w:cs="Arial"/>
          <w:sz w:val="22"/>
          <w:szCs w:val="22"/>
          <w:lang w:val="en-GB"/>
        </w:rPr>
        <w:t xml:space="preserve">both 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 xml:space="preserve">scientific officers of the 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 xml:space="preserve">and the </w:t>
      </w:r>
      <w:r w:rsidR="00CF698A" w:rsidRP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local organising institute]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>. The</w:t>
      </w:r>
      <w:r w:rsidR="0051155C" w:rsidRPr="00D822F0">
        <w:rPr>
          <w:rFonts w:ascii="Garamond" w:hAnsi="Garamond" w:cs="Arial"/>
          <w:sz w:val="22"/>
          <w:szCs w:val="22"/>
          <w:lang w:val="en-GB"/>
        </w:rPr>
        <w:t>ir participation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 xml:space="preserve"> will </w:t>
      </w:r>
      <w:r w:rsidR="0051155C" w:rsidRPr="00D822F0">
        <w:rPr>
          <w:rFonts w:ascii="Garamond" w:hAnsi="Garamond" w:cs="Arial"/>
          <w:sz w:val="22"/>
          <w:szCs w:val="22"/>
          <w:lang w:val="en-GB"/>
        </w:rPr>
        <w:t>be financed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 xml:space="preserve"> by the 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F45F2E" w:rsidRPr="00D822F0">
        <w:rPr>
          <w:rFonts w:ascii="Garamond" w:hAnsi="Garamond" w:cs="Arial"/>
          <w:sz w:val="22"/>
          <w:szCs w:val="22"/>
          <w:lang w:val="en-GB"/>
        </w:rPr>
        <w:t>through</w:t>
      </w:r>
      <w:r w:rsidR="00D3351B" w:rsidRPr="00D822F0">
        <w:rPr>
          <w:rFonts w:ascii="Garamond" w:hAnsi="Garamond" w:cs="Arial"/>
          <w:sz w:val="22"/>
          <w:szCs w:val="22"/>
          <w:lang w:val="en-GB"/>
        </w:rPr>
        <w:t xml:space="preserve"> a</w:t>
      </w:r>
      <w:r>
        <w:rPr>
          <w:rFonts w:ascii="Garamond" w:hAnsi="Garamond" w:cs="Arial"/>
          <w:sz w:val="22"/>
          <w:szCs w:val="22"/>
          <w:lang w:val="en-GB"/>
        </w:rPr>
        <w:t xml:space="preserve">n agreement signed with the </w:t>
      </w:r>
      <w:r w:rsidRPr="009D4C18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and acronym of funder(s)]</w:t>
      </w:r>
      <w:r w:rsidR="009A0766" w:rsidRPr="00D822F0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D3351B" w:rsidRPr="00D822F0">
        <w:rPr>
          <w:rFonts w:ascii="Garamond" w:hAnsi="Garamond" w:cs="Arial"/>
          <w:sz w:val="22"/>
          <w:szCs w:val="22"/>
          <w:lang w:val="en-GB"/>
        </w:rPr>
        <w:t>which provides the necessary funding</w:t>
      </w:r>
      <w:r w:rsidR="00542E38" w:rsidRPr="00D822F0">
        <w:rPr>
          <w:rFonts w:ascii="Garamond" w:hAnsi="Garamond" w:cs="Arial"/>
          <w:sz w:val="22"/>
          <w:szCs w:val="22"/>
          <w:lang w:val="en-GB"/>
        </w:rPr>
        <w:t>.</w:t>
      </w:r>
    </w:p>
    <w:p w14:paraId="07D92B30" w14:textId="77777777" w:rsidR="00D822F0" w:rsidRDefault="00D822F0" w:rsidP="00D822F0">
      <w:pPr>
        <w:pStyle w:val="ListParagraph"/>
        <w:rPr>
          <w:rFonts w:ascii="Garamond" w:hAnsi="Garamond" w:cs="Arial"/>
          <w:b/>
          <w:bCs/>
          <w:sz w:val="22"/>
          <w:szCs w:val="22"/>
          <w:lang w:val="en-GB"/>
        </w:rPr>
      </w:pPr>
    </w:p>
    <w:p w14:paraId="315A7C92" w14:textId="77777777" w:rsidR="00FA77B8" w:rsidRPr="00D822F0" w:rsidRDefault="00D3351B" w:rsidP="00D822F0">
      <w:pPr>
        <w:jc w:val="both"/>
        <w:outlineLvl w:val="0"/>
        <w:rPr>
          <w:rFonts w:ascii="Garamond" w:hAnsi="Garamond" w:cs="Arial"/>
          <w:sz w:val="22"/>
          <w:szCs w:val="22"/>
          <w:lang w:val="en-US"/>
        </w:rPr>
      </w:pPr>
      <w:r w:rsidRPr="00D822F0">
        <w:rPr>
          <w:rFonts w:ascii="Garamond" w:hAnsi="Garamond" w:cs="Arial"/>
          <w:b/>
          <w:bCs/>
          <w:sz w:val="22"/>
          <w:szCs w:val="22"/>
          <w:lang w:val="en-GB"/>
        </w:rPr>
        <w:t>Article 2.</w:t>
      </w:r>
      <w:r w:rsidRPr="00D822F0">
        <w:rPr>
          <w:rFonts w:ascii="Garamond" w:hAnsi="Garamond" w:cs="Arial"/>
          <w:sz w:val="22"/>
          <w:szCs w:val="22"/>
          <w:lang w:val="en-GB"/>
        </w:rPr>
        <w:t xml:space="preserve"> </w:t>
      </w:r>
      <w:r w:rsidRPr="00D822F0">
        <w:rPr>
          <w:rFonts w:ascii="Garamond" w:hAnsi="Garamond" w:cs="Arial"/>
          <w:b/>
          <w:sz w:val="22"/>
          <w:szCs w:val="22"/>
          <w:lang w:val="en-GB"/>
        </w:rPr>
        <w:t>Co</w:t>
      </w:r>
      <w:r w:rsidR="00F45F2E" w:rsidRPr="00D822F0">
        <w:rPr>
          <w:rFonts w:ascii="Garamond" w:hAnsi="Garamond" w:cs="Arial"/>
          <w:b/>
          <w:sz w:val="22"/>
          <w:szCs w:val="22"/>
          <w:lang w:val="en-GB"/>
        </w:rPr>
        <w:t>ntribution of</w:t>
      </w:r>
      <w:r w:rsidRPr="00D822F0">
        <w:rPr>
          <w:rFonts w:ascii="Garamond" w:hAnsi="Garamond" w:cs="Arial"/>
          <w:b/>
          <w:sz w:val="22"/>
          <w:szCs w:val="22"/>
          <w:lang w:val="en-GB"/>
        </w:rPr>
        <w:t xml:space="preserve"> </w:t>
      </w:r>
      <w:r w:rsidR="00CF698A" w:rsidRP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local organising institute]</w:t>
      </w:r>
    </w:p>
    <w:p w14:paraId="7769C65A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FEB5851" w14:textId="77777777" w:rsidR="00E51935" w:rsidRPr="00AE1575" w:rsidRDefault="00F45F2E" w:rsidP="00364556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2.1. </w:t>
      </w:r>
      <w:r w:rsidR="00364556">
        <w:rPr>
          <w:rFonts w:ascii="Garamond" w:hAnsi="Garamond" w:cs="Arial"/>
          <w:sz w:val="22"/>
          <w:szCs w:val="22"/>
          <w:lang w:val="en-US"/>
        </w:rPr>
        <w:tab/>
      </w:r>
      <w:r w:rsidR="00F1244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E51935" w:rsidRPr="00AE1575">
        <w:rPr>
          <w:rFonts w:ascii="Garamond" w:hAnsi="Garamond" w:cs="Arial"/>
          <w:sz w:val="22"/>
          <w:szCs w:val="22"/>
          <w:lang w:val="en-US"/>
        </w:rPr>
        <w:t>provide</w:t>
      </w:r>
      <w:r w:rsidR="00042395" w:rsidRPr="00AE1575">
        <w:rPr>
          <w:rFonts w:ascii="Garamond" w:hAnsi="Garamond" w:cs="Arial"/>
          <w:sz w:val="22"/>
          <w:szCs w:val="22"/>
          <w:lang w:val="en-US"/>
        </w:rPr>
        <w:t>s</w:t>
      </w:r>
      <w:r w:rsidR="00E51935" w:rsidRPr="00AE1575">
        <w:rPr>
          <w:rFonts w:ascii="Garamond" w:hAnsi="Garamond" w:cs="Arial"/>
          <w:sz w:val="22"/>
          <w:szCs w:val="22"/>
          <w:lang w:val="en-US"/>
        </w:rPr>
        <w:t xml:space="preserve"> logistic and technical support for the organization of the </w:t>
      </w:r>
      <w:r w:rsidR="00362FDE" w:rsidRPr="00AE1575">
        <w:rPr>
          <w:rFonts w:ascii="Garamond" w:hAnsi="Garamond" w:cs="Arial"/>
          <w:sz w:val="22"/>
          <w:szCs w:val="22"/>
          <w:lang w:val="en-US"/>
        </w:rPr>
        <w:t>training</w:t>
      </w:r>
      <w:r w:rsidR="00D14F62" w:rsidRPr="00AE1575">
        <w:rPr>
          <w:rFonts w:ascii="Garamond" w:hAnsi="Garamond" w:cs="Arial"/>
          <w:sz w:val="22"/>
          <w:szCs w:val="22"/>
          <w:lang w:val="en-US"/>
        </w:rPr>
        <w:t xml:space="preserve"> according to the </w:t>
      </w:r>
      <w:r w:rsidR="00042395" w:rsidRPr="00AE1575">
        <w:rPr>
          <w:rFonts w:ascii="Garamond" w:hAnsi="Garamond" w:cs="Arial"/>
          <w:sz w:val="22"/>
          <w:szCs w:val="22"/>
          <w:lang w:val="en-US"/>
        </w:rPr>
        <w:t xml:space="preserve">available </w:t>
      </w:r>
      <w:r w:rsidR="00D14F62" w:rsidRPr="00AE1575">
        <w:rPr>
          <w:rFonts w:ascii="Garamond" w:hAnsi="Garamond" w:cs="Arial"/>
          <w:sz w:val="22"/>
          <w:szCs w:val="22"/>
          <w:lang w:val="en-US"/>
        </w:rPr>
        <w:t xml:space="preserve">budget </w:t>
      </w:r>
      <w:r w:rsidR="00A84F88" w:rsidRPr="00AE1575">
        <w:rPr>
          <w:rFonts w:ascii="Garamond" w:hAnsi="Garamond" w:cs="Arial"/>
          <w:sz w:val="22"/>
          <w:szCs w:val="22"/>
          <w:lang w:val="en-US"/>
        </w:rPr>
        <w:t xml:space="preserve">(see </w:t>
      </w:r>
      <w:r w:rsidR="007458A8">
        <w:rPr>
          <w:rFonts w:ascii="Garamond" w:hAnsi="Garamond" w:cs="Arial"/>
          <w:sz w:val="22"/>
          <w:szCs w:val="22"/>
          <w:lang w:val="en-US"/>
        </w:rPr>
        <w:t>A</w:t>
      </w:r>
      <w:r w:rsidR="007458A8" w:rsidRPr="00AE1575">
        <w:rPr>
          <w:rFonts w:ascii="Garamond" w:hAnsi="Garamond" w:cs="Arial"/>
          <w:sz w:val="22"/>
          <w:szCs w:val="22"/>
          <w:lang w:val="en-US"/>
        </w:rPr>
        <w:t xml:space="preserve">nnex </w:t>
      </w:r>
      <w:r w:rsidR="00A84F88" w:rsidRPr="00AE1575">
        <w:rPr>
          <w:rFonts w:ascii="Garamond" w:hAnsi="Garamond" w:cs="Arial"/>
          <w:sz w:val="22"/>
          <w:szCs w:val="22"/>
          <w:lang w:val="en-US"/>
        </w:rPr>
        <w:t xml:space="preserve">2) </w:t>
      </w:r>
      <w:r w:rsidR="003A53B8" w:rsidRPr="00AE1575">
        <w:rPr>
          <w:rFonts w:ascii="Garamond" w:hAnsi="Garamond" w:cs="Arial"/>
          <w:sz w:val="22"/>
          <w:szCs w:val="22"/>
          <w:lang w:val="en-US"/>
        </w:rPr>
        <w:t xml:space="preserve">and </w:t>
      </w:r>
      <w:r w:rsidR="007458A8">
        <w:rPr>
          <w:rFonts w:ascii="Garamond" w:hAnsi="Garamond" w:cs="Arial"/>
          <w:sz w:val="22"/>
          <w:szCs w:val="22"/>
          <w:lang w:val="en-US"/>
        </w:rPr>
        <w:t>to</w:t>
      </w:r>
      <w:r w:rsidR="007458A8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3A53B8" w:rsidRPr="00AE1575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97166D">
        <w:rPr>
          <w:rFonts w:ascii="Garamond" w:hAnsi="Garamond" w:cs="Arial"/>
          <w:sz w:val="22"/>
          <w:szCs w:val="22"/>
          <w:lang w:val="en-US"/>
        </w:rPr>
        <w:t>description of expenses</w:t>
      </w:r>
      <w:r w:rsidR="00A84F88" w:rsidRPr="00AE1575">
        <w:rPr>
          <w:rFonts w:ascii="Garamond" w:hAnsi="Garamond" w:cs="Arial"/>
          <w:sz w:val="22"/>
          <w:szCs w:val="22"/>
          <w:lang w:val="en-US"/>
        </w:rPr>
        <w:t xml:space="preserve"> (see </w:t>
      </w:r>
      <w:r w:rsidR="007458A8">
        <w:rPr>
          <w:rFonts w:ascii="Garamond" w:hAnsi="Garamond" w:cs="Arial"/>
          <w:sz w:val="22"/>
          <w:szCs w:val="22"/>
          <w:lang w:val="en-US"/>
        </w:rPr>
        <w:t>A</w:t>
      </w:r>
      <w:r w:rsidR="007458A8" w:rsidRPr="00AE1575">
        <w:rPr>
          <w:rFonts w:ascii="Garamond" w:hAnsi="Garamond" w:cs="Arial"/>
          <w:sz w:val="22"/>
          <w:szCs w:val="22"/>
          <w:lang w:val="en-US"/>
        </w:rPr>
        <w:t xml:space="preserve">nnex </w:t>
      </w:r>
      <w:r w:rsidR="00A84F88" w:rsidRPr="00AE1575">
        <w:rPr>
          <w:rFonts w:ascii="Garamond" w:hAnsi="Garamond" w:cs="Arial"/>
          <w:sz w:val="22"/>
          <w:szCs w:val="22"/>
          <w:lang w:val="en-US"/>
        </w:rPr>
        <w:t>3)</w:t>
      </w:r>
      <w:r w:rsidR="00042395" w:rsidRPr="00AE1575">
        <w:rPr>
          <w:rFonts w:ascii="Garamond" w:hAnsi="Garamond" w:cs="Arial"/>
          <w:sz w:val="22"/>
          <w:szCs w:val="22"/>
          <w:lang w:val="en-US"/>
        </w:rPr>
        <w:t>.</w:t>
      </w:r>
    </w:p>
    <w:p w14:paraId="72A7EB5F" w14:textId="77777777" w:rsidR="00362FDE" w:rsidRPr="00AE1575" w:rsidRDefault="00362FDE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EFD9473" w14:textId="77777777" w:rsidR="00362FDE" w:rsidRPr="00AE1575" w:rsidRDefault="00042395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6A1BA8">
        <w:rPr>
          <w:rFonts w:ascii="Garamond" w:hAnsi="Garamond" w:cs="Arial"/>
          <w:i/>
          <w:sz w:val="22"/>
          <w:szCs w:val="22"/>
          <w:lang w:val="en-US"/>
        </w:rPr>
        <w:t xml:space="preserve">2.1.1. </w:t>
      </w:r>
      <w:r w:rsidR="00364556" w:rsidRPr="006A1BA8">
        <w:rPr>
          <w:rFonts w:ascii="Garamond" w:hAnsi="Garamond" w:cs="Arial"/>
          <w:i/>
          <w:sz w:val="22"/>
          <w:szCs w:val="22"/>
          <w:lang w:val="en-US"/>
        </w:rPr>
        <w:tab/>
      </w:r>
      <w:r w:rsidR="00362FDE" w:rsidRPr="00BF1723">
        <w:rPr>
          <w:rFonts w:ascii="Garamond" w:hAnsi="Garamond" w:cs="Arial"/>
          <w:i/>
          <w:sz w:val="22"/>
          <w:szCs w:val="22"/>
          <w:lang w:val="en-US"/>
        </w:rPr>
        <w:t xml:space="preserve">Logistics related to the </w:t>
      </w:r>
      <w:proofErr w:type="gramStart"/>
      <w:r w:rsidR="00362FDE" w:rsidRPr="00BF1723">
        <w:rPr>
          <w:rFonts w:ascii="Garamond" w:hAnsi="Garamond" w:cs="Arial"/>
          <w:i/>
          <w:sz w:val="22"/>
          <w:szCs w:val="22"/>
          <w:lang w:val="en-US"/>
        </w:rPr>
        <w:t>participants :</w:t>
      </w:r>
      <w:proofErr w:type="gramEnd"/>
    </w:p>
    <w:p w14:paraId="5134B9D9" w14:textId="77777777" w:rsidR="00362FDE" w:rsidRPr="00AE1575" w:rsidRDefault="00362FDE" w:rsidP="00364556">
      <w:pPr>
        <w:numPr>
          <w:ilvl w:val="0"/>
          <w:numId w:val="7"/>
        </w:numPr>
        <w:ind w:left="1134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A </w:t>
      </w:r>
      <w:r w:rsidR="00D3351B" w:rsidRPr="00AE1575">
        <w:rPr>
          <w:rFonts w:ascii="Garamond" w:hAnsi="Garamond" w:cs="Arial"/>
          <w:sz w:val="22"/>
          <w:szCs w:val="22"/>
          <w:lang w:val="en-US"/>
        </w:rPr>
        <w:t xml:space="preserve">person </w:t>
      </w:r>
      <w:r w:rsidR="0051155C">
        <w:rPr>
          <w:rFonts w:ascii="Garamond" w:hAnsi="Garamond" w:cs="Arial"/>
          <w:sz w:val="22"/>
          <w:szCs w:val="22"/>
          <w:lang w:val="en-US"/>
        </w:rPr>
        <w:t xml:space="preserve">in charge of the logistic </w:t>
      </w:r>
      <w:r w:rsidR="007458A8">
        <w:rPr>
          <w:rFonts w:ascii="Garamond" w:hAnsi="Garamond" w:cs="Arial"/>
          <w:sz w:val="22"/>
          <w:szCs w:val="22"/>
          <w:lang w:val="en-US"/>
        </w:rPr>
        <w:t xml:space="preserve">support </w:t>
      </w:r>
      <w:r w:rsidR="0051155C">
        <w:rPr>
          <w:rFonts w:ascii="Garamond" w:hAnsi="Garamond" w:cs="Arial"/>
          <w:sz w:val="22"/>
          <w:szCs w:val="22"/>
          <w:lang w:val="en-US"/>
        </w:rPr>
        <w:t xml:space="preserve">to the participants </w:t>
      </w:r>
      <w:r w:rsidR="009A0766" w:rsidRPr="00AE1575">
        <w:rPr>
          <w:rFonts w:ascii="Garamond" w:hAnsi="Garamond" w:cs="Arial"/>
          <w:sz w:val="22"/>
          <w:szCs w:val="22"/>
          <w:lang w:val="en-US"/>
        </w:rPr>
        <w:t xml:space="preserve">shall 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be appointed </w:t>
      </w:r>
      <w:r w:rsidR="007458A8">
        <w:rPr>
          <w:rFonts w:ascii="Garamond" w:hAnsi="Garamond" w:cs="Arial"/>
          <w:sz w:val="22"/>
          <w:szCs w:val="22"/>
          <w:lang w:val="en-US"/>
        </w:rPr>
        <w:t>by</w:t>
      </w:r>
      <w:r w:rsidR="007458A8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BC016A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. This person will be the contact person of the participants for all </w:t>
      </w:r>
      <w:r w:rsidR="0051155C">
        <w:rPr>
          <w:rFonts w:ascii="Garamond" w:hAnsi="Garamond" w:cs="Arial"/>
          <w:sz w:val="22"/>
          <w:szCs w:val="22"/>
          <w:lang w:val="en-US"/>
        </w:rPr>
        <w:t xml:space="preserve">practical </w:t>
      </w:r>
      <w:r w:rsidRPr="00AE1575">
        <w:rPr>
          <w:rFonts w:ascii="Garamond" w:hAnsi="Garamond" w:cs="Arial"/>
          <w:sz w:val="22"/>
          <w:szCs w:val="22"/>
          <w:lang w:val="en-US"/>
        </w:rPr>
        <w:t>question</w:t>
      </w:r>
      <w:r w:rsidR="00F0532E" w:rsidRPr="00AE1575">
        <w:rPr>
          <w:rFonts w:ascii="Garamond" w:hAnsi="Garamond" w:cs="Arial"/>
          <w:sz w:val="22"/>
          <w:szCs w:val="22"/>
          <w:lang w:val="en-US"/>
        </w:rPr>
        <w:t>s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related to their </w:t>
      </w:r>
      <w:r w:rsidR="0051155C">
        <w:rPr>
          <w:rFonts w:ascii="Garamond" w:hAnsi="Garamond" w:cs="Arial"/>
          <w:sz w:val="22"/>
          <w:szCs w:val="22"/>
          <w:lang w:val="en-US"/>
        </w:rPr>
        <w:t>training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at </w:t>
      </w:r>
      <w:r w:rsidR="00F1244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Pr="00AE1575">
        <w:rPr>
          <w:rFonts w:ascii="Garamond" w:hAnsi="Garamond" w:cs="Arial"/>
          <w:sz w:val="22"/>
          <w:szCs w:val="22"/>
          <w:lang w:val="en-US"/>
        </w:rPr>
        <w:t>.</w:t>
      </w:r>
    </w:p>
    <w:p w14:paraId="6ECA8AE7" w14:textId="77777777" w:rsidR="00F0532E" w:rsidRPr="00AE1575" w:rsidRDefault="009A0766" w:rsidP="00364556">
      <w:pPr>
        <w:numPr>
          <w:ilvl w:val="0"/>
          <w:numId w:val="7"/>
        </w:numPr>
        <w:ind w:left="1134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The following shall </w:t>
      </w:r>
      <w:r w:rsidR="00F0532E" w:rsidRPr="00AE1575">
        <w:rPr>
          <w:rFonts w:ascii="Garamond" w:hAnsi="Garamond" w:cs="Arial"/>
          <w:sz w:val="22"/>
          <w:szCs w:val="22"/>
          <w:lang w:val="en-US"/>
        </w:rPr>
        <w:t xml:space="preserve">be </w:t>
      </w:r>
      <w:proofErr w:type="gramStart"/>
      <w:r w:rsidR="00F0532E" w:rsidRPr="00AE1575">
        <w:rPr>
          <w:rFonts w:ascii="Garamond" w:hAnsi="Garamond" w:cs="Arial"/>
          <w:sz w:val="22"/>
          <w:szCs w:val="22"/>
          <w:lang w:val="en-US"/>
        </w:rPr>
        <w:t>organized :</w:t>
      </w:r>
      <w:proofErr w:type="gramEnd"/>
    </w:p>
    <w:p w14:paraId="6B3FAE49" w14:textId="77777777" w:rsidR="00F0532E" w:rsidRDefault="0051155C" w:rsidP="00364556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 xml:space="preserve">Confirmation to the selected participants of their selection and communication of necessary practical information </w:t>
      </w:r>
      <w:r w:rsidR="00AA5304">
        <w:rPr>
          <w:rFonts w:ascii="Garamond" w:hAnsi="Garamond" w:cs="Arial"/>
          <w:sz w:val="22"/>
          <w:szCs w:val="22"/>
          <w:lang w:val="en-US"/>
        </w:rPr>
        <w:t>for participation to the training</w:t>
      </w:r>
      <w:r w:rsidR="008728C2">
        <w:rPr>
          <w:rFonts w:ascii="Garamond" w:hAnsi="Garamond" w:cs="Arial"/>
          <w:sz w:val="22"/>
          <w:szCs w:val="22"/>
          <w:lang w:val="en-US"/>
        </w:rPr>
        <w:t>;</w:t>
      </w:r>
      <w:r w:rsidR="00423E00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050E15CB" w14:textId="77777777" w:rsidR="00BC016A" w:rsidRDefault="00BC016A" w:rsidP="00364556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 xml:space="preserve">Information to participants on visa procedure to enter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[country where training takes place]</w:t>
      </w:r>
      <w:r w:rsidR="006003EC">
        <w:rPr>
          <w:rFonts w:ascii="Garamond" w:hAnsi="Garamond" w:cs="Arial"/>
          <w:sz w:val="22"/>
          <w:szCs w:val="22"/>
          <w:lang w:val="en-US"/>
        </w:rPr>
        <w:t xml:space="preserve"> and if necessary help in request process</w:t>
      </w:r>
      <w:r>
        <w:rPr>
          <w:rFonts w:ascii="Garamond" w:hAnsi="Garamond" w:cs="Arial"/>
          <w:sz w:val="22"/>
          <w:szCs w:val="22"/>
          <w:lang w:val="en-US"/>
        </w:rPr>
        <w:t xml:space="preserve">; </w:t>
      </w:r>
    </w:p>
    <w:p w14:paraId="0866B62F" w14:textId="77777777" w:rsidR="00C475A0" w:rsidRDefault="00C475A0" w:rsidP="00364556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 xml:space="preserve">Give clear and precise information to the participants on the conditions of the scholarship and the expenses covered by the scholarship and request their agreement on these conditions. </w:t>
      </w:r>
    </w:p>
    <w:p w14:paraId="6767EDB5" w14:textId="77777777" w:rsidR="00BC016A" w:rsidRPr="00AE1575" w:rsidRDefault="00BC016A" w:rsidP="00BC016A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Travel </w:t>
      </w:r>
      <w:r>
        <w:rPr>
          <w:rFonts w:ascii="Garamond" w:hAnsi="Garamond" w:cs="Arial"/>
          <w:sz w:val="22"/>
          <w:szCs w:val="22"/>
          <w:lang w:val="en-US"/>
        </w:rPr>
        <w:t>of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participants from </w:t>
      </w:r>
      <w:r>
        <w:rPr>
          <w:rFonts w:ascii="Garamond" w:hAnsi="Garamond" w:cs="Arial"/>
          <w:sz w:val="22"/>
          <w:szCs w:val="22"/>
          <w:lang w:val="en-US"/>
        </w:rPr>
        <w:t>their place of residence to</w:t>
      </w:r>
      <w:r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[place where the training takes place]</w:t>
      </w:r>
      <w:r>
        <w:rPr>
          <w:rFonts w:ascii="Garamond" w:hAnsi="Garamond" w:cs="Arial"/>
          <w:sz w:val="22"/>
          <w:szCs w:val="22"/>
          <w:lang w:val="en-US"/>
        </w:rPr>
        <w:t xml:space="preserve"> (providing the international plane tickets) and transportation to the accommodation;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19172148" w14:textId="77777777" w:rsidR="00BC016A" w:rsidRPr="00AE1575" w:rsidRDefault="00BC016A" w:rsidP="00BC016A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lastRenderedPageBreak/>
        <w:t>Accommodation in student’s guest house (or equivalent</w:t>
      </w:r>
      <w:r>
        <w:rPr>
          <w:rFonts w:ascii="Garamond" w:hAnsi="Garamond" w:cs="Arial"/>
          <w:sz w:val="22"/>
          <w:szCs w:val="22"/>
          <w:lang w:val="en-US"/>
        </w:rPr>
        <w:t xml:space="preserve">) close to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2764898B" w14:textId="77777777" w:rsidR="00F0532E" w:rsidRPr="00AE1575" w:rsidRDefault="0075668B" w:rsidP="00364556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>Organi</w:t>
      </w:r>
      <w:r w:rsidR="00D3351B" w:rsidRPr="00AE1575">
        <w:rPr>
          <w:rFonts w:ascii="Garamond" w:hAnsi="Garamond" w:cs="Arial"/>
          <w:sz w:val="22"/>
          <w:szCs w:val="22"/>
          <w:lang w:val="en-US"/>
        </w:rPr>
        <w:t>z</w:t>
      </w:r>
      <w:r w:rsidRPr="00AE1575">
        <w:rPr>
          <w:rFonts w:ascii="Garamond" w:hAnsi="Garamond" w:cs="Arial"/>
          <w:sz w:val="22"/>
          <w:szCs w:val="22"/>
          <w:lang w:val="en-US"/>
        </w:rPr>
        <w:t>ation of coffee breaks and lunches during the training</w:t>
      </w:r>
      <w:r w:rsidR="008728C2">
        <w:rPr>
          <w:rFonts w:ascii="Garamond" w:hAnsi="Garamond" w:cs="Arial"/>
          <w:sz w:val="22"/>
          <w:szCs w:val="22"/>
          <w:lang w:val="en-US"/>
        </w:rPr>
        <w:t>;</w:t>
      </w:r>
    </w:p>
    <w:p w14:paraId="56FD70C9" w14:textId="77777777" w:rsidR="0075668B" w:rsidRDefault="0075668B" w:rsidP="00364556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>Organi</w:t>
      </w:r>
      <w:r w:rsidR="00D3351B" w:rsidRPr="00AE1575">
        <w:rPr>
          <w:rFonts w:ascii="Garamond" w:hAnsi="Garamond" w:cs="Arial"/>
          <w:sz w:val="22"/>
          <w:szCs w:val="22"/>
          <w:lang w:val="en-US"/>
        </w:rPr>
        <w:t>z</w:t>
      </w:r>
      <w:r w:rsidRPr="00AE1575">
        <w:rPr>
          <w:rFonts w:ascii="Garamond" w:hAnsi="Garamond" w:cs="Arial"/>
          <w:sz w:val="22"/>
          <w:szCs w:val="22"/>
          <w:lang w:val="en-US"/>
        </w:rPr>
        <w:t>ation of field trip visit</w:t>
      </w:r>
      <w:r w:rsidR="00657351" w:rsidRPr="00AE1575">
        <w:rPr>
          <w:rFonts w:ascii="Garamond" w:hAnsi="Garamond" w:cs="Arial"/>
          <w:sz w:val="22"/>
          <w:szCs w:val="22"/>
          <w:lang w:val="en-US"/>
        </w:rPr>
        <w:t xml:space="preserve"> (</w:t>
      </w:r>
      <w:r w:rsidR="00FC2E04" w:rsidRPr="00AE1575">
        <w:rPr>
          <w:rFonts w:ascii="Garamond" w:hAnsi="Garamond" w:cs="Arial"/>
          <w:sz w:val="22"/>
          <w:szCs w:val="22"/>
          <w:lang w:val="en-US"/>
        </w:rPr>
        <w:t xml:space="preserve">including </w:t>
      </w:r>
      <w:r w:rsidR="00657351" w:rsidRPr="00AE1575">
        <w:rPr>
          <w:rFonts w:ascii="Garamond" w:hAnsi="Garamond" w:cs="Arial"/>
          <w:sz w:val="22"/>
          <w:szCs w:val="22"/>
          <w:lang w:val="en-US"/>
        </w:rPr>
        <w:t>bus</w:t>
      </w:r>
      <w:r w:rsidR="00D3351B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395183">
        <w:rPr>
          <w:rFonts w:ascii="Garamond" w:hAnsi="Garamond" w:cs="Arial"/>
          <w:sz w:val="22"/>
          <w:szCs w:val="22"/>
          <w:lang w:val="en-US"/>
        </w:rPr>
        <w:t>renting</w:t>
      </w:r>
      <w:r w:rsidR="006003EC">
        <w:rPr>
          <w:rFonts w:ascii="Garamond" w:hAnsi="Garamond" w:cs="Arial"/>
          <w:sz w:val="22"/>
          <w:szCs w:val="22"/>
          <w:lang w:val="en-US"/>
        </w:rPr>
        <w:t>,</w:t>
      </w:r>
      <w:r w:rsidR="00BC016A">
        <w:rPr>
          <w:rFonts w:ascii="Garamond" w:hAnsi="Garamond" w:cs="Arial"/>
          <w:sz w:val="22"/>
          <w:szCs w:val="22"/>
          <w:lang w:val="en-US"/>
        </w:rPr>
        <w:t xml:space="preserve"> accommodation </w:t>
      </w:r>
      <w:r w:rsidR="006003EC">
        <w:rPr>
          <w:rFonts w:ascii="Garamond" w:hAnsi="Garamond" w:cs="Arial"/>
          <w:sz w:val="22"/>
          <w:szCs w:val="22"/>
          <w:lang w:val="en-US"/>
        </w:rPr>
        <w:t>and meals</w:t>
      </w:r>
      <w:r w:rsidR="00395183" w:rsidRPr="00AE1575">
        <w:rPr>
          <w:rFonts w:ascii="Garamond" w:hAnsi="Garamond" w:cs="Arial"/>
          <w:sz w:val="22"/>
          <w:szCs w:val="22"/>
          <w:lang w:val="en-US"/>
        </w:rPr>
        <w:t>)</w:t>
      </w:r>
      <w:r w:rsidR="00BC016A">
        <w:rPr>
          <w:rFonts w:ascii="Garamond" w:hAnsi="Garamond" w:cs="Arial"/>
          <w:sz w:val="22"/>
          <w:szCs w:val="22"/>
          <w:lang w:val="en-US"/>
        </w:rPr>
        <w:t>;</w:t>
      </w:r>
    </w:p>
    <w:p w14:paraId="53DCC04F" w14:textId="77777777" w:rsidR="00BC016A" w:rsidRPr="00AE1575" w:rsidRDefault="00BC016A" w:rsidP="00BC016A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>Provide information to participants on practical details</w:t>
      </w:r>
      <w:r>
        <w:rPr>
          <w:rFonts w:ascii="Garamond" w:hAnsi="Garamond" w:cs="Arial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US"/>
        </w:rPr>
        <w:t>(bank services, health services, library, etc.)</w:t>
      </w:r>
      <w:r w:rsidR="006003EC">
        <w:rPr>
          <w:rFonts w:ascii="Garamond" w:hAnsi="Garamond" w:cs="Arial"/>
          <w:sz w:val="22"/>
          <w:szCs w:val="22"/>
          <w:lang w:val="en-US"/>
        </w:rPr>
        <w:t xml:space="preserve"> during their stay in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[place where the training takes place]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56CA891D" w14:textId="77777777" w:rsidR="00BC016A" w:rsidRPr="00AE1575" w:rsidRDefault="00BC016A" w:rsidP="00BC016A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>Disburse per-diems and reimburse any agreed-upon costs (upon presentation of receipts)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32FB0563" w14:textId="77777777" w:rsidR="00BC016A" w:rsidRDefault="00BC016A" w:rsidP="00BC016A">
      <w:pPr>
        <w:numPr>
          <w:ilvl w:val="1"/>
          <w:numId w:val="7"/>
        </w:num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  <w:proofErr w:type="gramStart"/>
      <w:r w:rsidRPr="00AE1575">
        <w:rPr>
          <w:rFonts w:ascii="Garamond" w:hAnsi="Garamond" w:cs="Arial"/>
          <w:sz w:val="22"/>
          <w:szCs w:val="22"/>
          <w:lang w:val="en-GB"/>
        </w:rPr>
        <w:t>Provide assistance to</w:t>
      </w:r>
      <w:proofErr w:type="gramEnd"/>
      <w:r w:rsidRPr="00AE1575">
        <w:rPr>
          <w:rFonts w:ascii="Garamond" w:hAnsi="Garamond" w:cs="Arial"/>
          <w:sz w:val="22"/>
          <w:szCs w:val="22"/>
          <w:lang w:val="en-GB"/>
        </w:rPr>
        <w:t xml:space="preserve"> participants in case of problems encountered during their stay that are not related to the scientific content of the training</w:t>
      </w:r>
      <w:r w:rsidR="006003EC">
        <w:rPr>
          <w:rFonts w:ascii="Garamond" w:hAnsi="Garamond" w:cs="Arial"/>
          <w:sz w:val="22"/>
          <w:szCs w:val="22"/>
          <w:lang w:val="en-GB"/>
        </w:rPr>
        <w:t>.</w:t>
      </w:r>
    </w:p>
    <w:p w14:paraId="630A775C" w14:textId="77777777" w:rsidR="00AA5304" w:rsidRPr="00AE1575" w:rsidRDefault="00AA5304" w:rsidP="00AA5304">
      <w:pPr>
        <w:ind w:left="1701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239200CE" w14:textId="77777777" w:rsidR="0075668B" w:rsidRPr="00AE1575" w:rsidRDefault="003A53B8" w:rsidP="0075668B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6A1BA8">
        <w:rPr>
          <w:rFonts w:ascii="Garamond" w:hAnsi="Garamond" w:cs="Arial"/>
          <w:i/>
          <w:sz w:val="22"/>
          <w:szCs w:val="22"/>
          <w:lang w:val="en-US"/>
        </w:rPr>
        <w:t>2.1.2.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364556">
        <w:rPr>
          <w:rFonts w:ascii="Garamond" w:hAnsi="Garamond" w:cs="Arial"/>
          <w:sz w:val="22"/>
          <w:szCs w:val="22"/>
          <w:lang w:val="en-US"/>
        </w:rPr>
        <w:tab/>
      </w:r>
      <w:r w:rsidR="0075668B" w:rsidRPr="00BF1723">
        <w:rPr>
          <w:rFonts w:ascii="Garamond" w:hAnsi="Garamond" w:cs="Arial"/>
          <w:i/>
          <w:sz w:val="22"/>
          <w:szCs w:val="22"/>
          <w:lang w:val="en-US"/>
        </w:rPr>
        <w:t xml:space="preserve">Logistics related to the </w:t>
      </w:r>
      <w:proofErr w:type="gramStart"/>
      <w:r w:rsidR="0075668B" w:rsidRPr="00BF1723">
        <w:rPr>
          <w:rFonts w:ascii="Garamond" w:hAnsi="Garamond" w:cs="Arial"/>
          <w:i/>
          <w:sz w:val="22"/>
          <w:szCs w:val="22"/>
          <w:lang w:val="en-US"/>
        </w:rPr>
        <w:t>training :</w:t>
      </w:r>
      <w:proofErr w:type="gramEnd"/>
    </w:p>
    <w:p w14:paraId="3335A665" w14:textId="77777777" w:rsidR="0075668B" w:rsidRPr="00AE1575" w:rsidRDefault="00D3351B" w:rsidP="007C5017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>Provide a classroom and any needed laboratories for the duration of the training course</w:t>
      </w:r>
      <w:r w:rsidR="00395183">
        <w:rPr>
          <w:rFonts w:ascii="Garamond" w:hAnsi="Garamond" w:cs="Arial"/>
          <w:sz w:val="22"/>
          <w:szCs w:val="22"/>
          <w:lang w:val="en-GB"/>
        </w:rPr>
        <w:t>.</w:t>
      </w:r>
    </w:p>
    <w:p w14:paraId="2C3D3614" w14:textId="77777777" w:rsidR="0075668B" w:rsidRPr="00AE1575" w:rsidRDefault="00395183" w:rsidP="007C5017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GB"/>
        </w:rPr>
        <w:t>Organise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>the classroom with the following</w:t>
      </w:r>
      <w:r>
        <w:rPr>
          <w:rFonts w:ascii="Garamond" w:hAnsi="Garamond" w:cs="Arial"/>
          <w:sz w:val="22"/>
          <w:szCs w:val="22"/>
          <w:lang w:val="en-GB"/>
        </w:rPr>
        <w:t xml:space="preserve"> equipment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>:</w:t>
      </w:r>
    </w:p>
    <w:p w14:paraId="43505862" w14:textId="77777777" w:rsidR="0075668B" w:rsidRPr="00AE1575" w:rsidRDefault="00D3351B" w:rsidP="007C5017">
      <w:pPr>
        <w:numPr>
          <w:ilvl w:val="0"/>
          <w:numId w:val="11"/>
        </w:numPr>
        <w:ind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>Board</w:t>
      </w:r>
      <w:r w:rsidR="00C461BD">
        <w:rPr>
          <w:rFonts w:ascii="Garamond" w:hAnsi="Garamond" w:cs="Arial"/>
          <w:sz w:val="22"/>
          <w:szCs w:val="22"/>
          <w:lang w:val="en-GB"/>
        </w:rPr>
        <w:t>;</w:t>
      </w:r>
    </w:p>
    <w:p w14:paraId="7C5B8D80" w14:textId="77777777" w:rsidR="0075668B" w:rsidRPr="00AE1575" w:rsidRDefault="00D3351B" w:rsidP="007C5017">
      <w:pPr>
        <w:numPr>
          <w:ilvl w:val="0"/>
          <w:numId w:val="11"/>
        </w:numPr>
        <w:ind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>LCD projector</w:t>
      </w:r>
      <w:r w:rsidR="00C461BD">
        <w:rPr>
          <w:rFonts w:ascii="Garamond" w:hAnsi="Garamond" w:cs="Arial"/>
          <w:sz w:val="22"/>
          <w:szCs w:val="22"/>
          <w:lang w:val="en-GB"/>
        </w:rPr>
        <w:t>;</w:t>
      </w:r>
    </w:p>
    <w:p w14:paraId="5F5068E6" w14:textId="77777777" w:rsidR="0075668B" w:rsidRPr="00AE1575" w:rsidRDefault="00395183" w:rsidP="007C5017">
      <w:pPr>
        <w:numPr>
          <w:ilvl w:val="0"/>
          <w:numId w:val="11"/>
        </w:numPr>
        <w:ind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GB"/>
        </w:rPr>
        <w:t xml:space="preserve">1 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>PC</w:t>
      </w:r>
      <w:r>
        <w:rPr>
          <w:rFonts w:ascii="Garamond" w:hAnsi="Garamond" w:cs="Arial"/>
          <w:sz w:val="22"/>
          <w:szCs w:val="22"/>
          <w:lang w:val="en-GB"/>
        </w:rPr>
        <w:t xml:space="preserve"> (or Laptop)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 xml:space="preserve"> for the trainer</w:t>
      </w:r>
      <w:r w:rsidR="009D4C18">
        <w:rPr>
          <w:rFonts w:ascii="Garamond" w:hAnsi="Garamond" w:cs="Arial"/>
          <w:sz w:val="22"/>
          <w:szCs w:val="22"/>
          <w:lang w:val="en-GB"/>
        </w:rPr>
        <w:t>s</w:t>
      </w:r>
      <w:r w:rsidR="00C461BD">
        <w:rPr>
          <w:rFonts w:ascii="Garamond" w:hAnsi="Garamond" w:cs="Arial"/>
          <w:sz w:val="22"/>
          <w:szCs w:val="22"/>
          <w:lang w:val="en-GB"/>
        </w:rPr>
        <w:t>;</w:t>
      </w:r>
    </w:p>
    <w:p w14:paraId="2AD53412" w14:textId="77777777" w:rsidR="009D4C18" w:rsidRPr="009D4C18" w:rsidRDefault="009D4C18" w:rsidP="009D4C18">
      <w:pPr>
        <w:numPr>
          <w:ilvl w:val="0"/>
          <w:numId w:val="11"/>
        </w:numPr>
        <w:ind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GB"/>
        </w:rPr>
        <w:t>1</w:t>
      </w:r>
      <w:r w:rsidR="00395183">
        <w:rPr>
          <w:rFonts w:ascii="Garamond" w:hAnsi="Garamond" w:cs="Arial"/>
          <w:sz w:val="22"/>
          <w:szCs w:val="22"/>
          <w:lang w:val="en-GB"/>
        </w:rPr>
        <w:t xml:space="preserve"> </w:t>
      </w:r>
      <w:r>
        <w:rPr>
          <w:rFonts w:ascii="Garamond" w:hAnsi="Garamond" w:cs="Arial"/>
          <w:sz w:val="22"/>
          <w:szCs w:val="22"/>
          <w:lang w:val="en-GB"/>
        </w:rPr>
        <w:t>binocular/microscope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>
        <w:rPr>
          <w:rFonts w:ascii="Garamond" w:hAnsi="Garamond" w:cs="Arial"/>
          <w:sz w:val="22"/>
          <w:szCs w:val="22"/>
          <w:lang w:val="en-GB"/>
        </w:rPr>
        <w:t xml:space="preserve">per pair of </w:t>
      </w:r>
      <w:r w:rsidR="00D3351B" w:rsidRPr="00AE1575">
        <w:rPr>
          <w:rFonts w:ascii="Garamond" w:hAnsi="Garamond" w:cs="Arial"/>
          <w:sz w:val="22"/>
          <w:szCs w:val="22"/>
          <w:lang w:val="en-GB"/>
        </w:rPr>
        <w:t>participants</w:t>
      </w:r>
      <w:r w:rsidR="00C461BD">
        <w:rPr>
          <w:rFonts w:ascii="Garamond" w:hAnsi="Garamond" w:cs="Arial"/>
          <w:sz w:val="22"/>
          <w:szCs w:val="22"/>
          <w:lang w:val="en-GB"/>
        </w:rPr>
        <w:t>;</w:t>
      </w:r>
    </w:p>
    <w:p w14:paraId="503B5B53" w14:textId="77777777" w:rsidR="0075668B" w:rsidRPr="00415BE0" w:rsidRDefault="009D4C18" w:rsidP="007C5017">
      <w:pPr>
        <w:numPr>
          <w:ilvl w:val="0"/>
          <w:numId w:val="11"/>
        </w:numPr>
        <w:ind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GB"/>
        </w:rPr>
        <w:t>1 binocular for the trainers that connects to the microscope and LCD projector.</w:t>
      </w:r>
    </w:p>
    <w:p w14:paraId="102B4F41" w14:textId="77777777" w:rsidR="00D14F62" w:rsidRPr="00AE1575" w:rsidRDefault="00D3351B" w:rsidP="007C5017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>Organize a closing ceremony for the training course, with awarding of certificates</w:t>
      </w:r>
    </w:p>
    <w:p w14:paraId="688C2AC1" w14:textId="77777777" w:rsidR="0075668B" w:rsidRPr="00AE1575" w:rsidRDefault="0075668B" w:rsidP="007C5017">
      <w:pPr>
        <w:ind w:left="720" w:hanging="425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64512C84" w14:textId="77777777" w:rsidR="00B31FEE" w:rsidRDefault="003A53B8" w:rsidP="008A55A1">
      <w:pPr>
        <w:jc w:val="both"/>
        <w:rPr>
          <w:rFonts w:ascii="Garamond" w:hAnsi="Garamond" w:cs="Arial"/>
          <w:i/>
          <w:sz w:val="22"/>
          <w:szCs w:val="22"/>
          <w:lang w:val="en-US"/>
        </w:rPr>
      </w:pPr>
      <w:r w:rsidRPr="006A1BA8">
        <w:rPr>
          <w:rFonts w:ascii="Garamond" w:hAnsi="Garamond" w:cs="Arial"/>
          <w:i/>
          <w:sz w:val="22"/>
          <w:szCs w:val="22"/>
          <w:lang w:val="en-US"/>
        </w:rPr>
        <w:t>2.1.3.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40BEE">
        <w:rPr>
          <w:rFonts w:ascii="Garamond" w:hAnsi="Garamond" w:cs="Arial"/>
          <w:sz w:val="22"/>
          <w:szCs w:val="22"/>
          <w:lang w:val="en-US"/>
        </w:rPr>
        <w:tab/>
      </w:r>
      <w:r w:rsidR="003C0F2A" w:rsidRPr="00BF1723">
        <w:rPr>
          <w:rFonts w:ascii="Garamond" w:hAnsi="Garamond" w:cs="Arial"/>
          <w:i/>
          <w:sz w:val="22"/>
          <w:szCs w:val="22"/>
          <w:lang w:val="en-US"/>
        </w:rPr>
        <w:t>Logistics related to the participation of</w:t>
      </w:r>
      <w:r w:rsidR="006003EC" w:rsidRPr="006003EC">
        <w:rPr>
          <w:rFonts w:ascii="Garamond" w:hAnsi="Garamond" w:cs="Arial"/>
          <w:i/>
          <w:sz w:val="22"/>
          <w:szCs w:val="22"/>
          <w:lang w:val="en-US"/>
        </w:rPr>
        <w:t xml:space="preserve"> </w:t>
      </w:r>
      <w:r w:rsidR="006003EC" w:rsidRPr="00BF1723">
        <w:rPr>
          <w:rFonts w:ascii="Garamond" w:hAnsi="Garamond" w:cs="Arial"/>
          <w:i/>
          <w:sz w:val="22"/>
          <w:szCs w:val="22"/>
          <w:lang w:val="en-US"/>
        </w:rPr>
        <w:t xml:space="preserve">the participation of external </w:t>
      </w:r>
      <w:proofErr w:type="gramStart"/>
      <w:r w:rsidR="006003EC" w:rsidRPr="00BF1723">
        <w:rPr>
          <w:rFonts w:ascii="Garamond" w:hAnsi="Garamond" w:cs="Arial"/>
          <w:i/>
          <w:sz w:val="22"/>
          <w:szCs w:val="22"/>
          <w:lang w:val="en-US"/>
        </w:rPr>
        <w:t>experts</w:t>
      </w:r>
      <w:r w:rsidR="00AA5304">
        <w:rPr>
          <w:rFonts w:ascii="Garamond" w:hAnsi="Garamond" w:cs="Arial"/>
          <w:i/>
          <w:sz w:val="22"/>
          <w:szCs w:val="22"/>
          <w:lang w:val="en-US"/>
        </w:rPr>
        <w:t xml:space="preserve"> </w:t>
      </w:r>
      <w:r w:rsidR="003C0F2A" w:rsidRPr="00BF1723">
        <w:rPr>
          <w:rFonts w:ascii="Garamond" w:hAnsi="Garamond" w:cs="Arial"/>
          <w:i/>
          <w:sz w:val="22"/>
          <w:szCs w:val="22"/>
          <w:lang w:val="en-US"/>
        </w:rPr>
        <w:t>:</w:t>
      </w:r>
      <w:proofErr w:type="gramEnd"/>
    </w:p>
    <w:p w14:paraId="1925AE34" w14:textId="77777777" w:rsidR="007C5017" w:rsidRPr="00AE1575" w:rsidRDefault="007C5017" w:rsidP="007C5017">
      <w:pPr>
        <w:numPr>
          <w:ilvl w:val="1"/>
          <w:numId w:val="12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Travel </w:t>
      </w:r>
      <w:r>
        <w:rPr>
          <w:rFonts w:ascii="Garamond" w:hAnsi="Garamond" w:cs="Arial"/>
          <w:sz w:val="22"/>
          <w:szCs w:val="22"/>
          <w:lang w:val="en-US"/>
        </w:rPr>
        <w:t>of experts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from </w:t>
      </w:r>
      <w:r>
        <w:rPr>
          <w:rFonts w:ascii="Garamond" w:hAnsi="Garamond" w:cs="Arial"/>
          <w:sz w:val="22"/>
          <w:szCs w:val="22"/>
          <w:lang w:val="en-US"/>
        </w:rPr>
        <w:t xml:space="preserve">their place of residence to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[place where the training takes place]</w:t>
      </w:r>
      <w:r>
        <w:rPr>
          <w:rFonts w:ascii="Garamond" w:hAnsi="Garamond" w:cs="Arial"/>
          <w:sz w:val="22"/>
          <w:szCs w:val="22"/>
          <w:lang w:val="en-US"/>
        </w:rPr>
        <w:t xml:space="preserve"> (providing the international plane tickets) and transportation to the accommodation;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5598CA18" w14:textId="77777777" w:rsidR="007C5017" w:rsidRDefault="007C5017" w:rsidP="007C5017">
      <w:pPr>
        <w:numPr>
          <w:ilvl w:val="1"/>
          <w:numId w:val="12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Information on visa procedure to enter</w:t>
      </w:r>
      <w:r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[country where the training takes place]</w:t>
      </w:r>
      <w:r>
        <w:rPr>
          <w:rFonts w:ascii="Garamond" w:hAnsi="Garamond" w:cs="Arial"/>
          <w:sz w:val="22"/>
          <w:szCs w:val="22"/>
          <w:lang w:val="en-US"/>
        </w:rPr>
        <w:t xml:space="preserve"> and if necessary help in request process; </w:t>
      </w:r>
    </w:p>
    <w:p w14:paraId="618DE650" w14:textId="77777777" w:rsidR="003C0F2A" w:rsidRPr="007C5017" w:rsidRDefault="003C0F2A" w:rsidP="007C5017">
      <w:pPr>
        <w:numPr>
          <w:ilvl w:val="1"/>
          <w:numId w:val="12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 w:rsidRPr="007C5017">
        <w:rPr>
          <w:rFonts w:ascii="Garamond" w:hAnsi="Garamond" w:cs="Arial"/>
          <w:sz w:val="22"/>
          <w:szCs w:val="22"/>
          <w:lang w:val="en-US"/>
        </w:rPr>
        <w:t xml:space="preserve">Accommodation in </w:t>
      </w:r>
      <w:r w:rsidR="009D4C18" w:rsidRPr="009D4C18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[place where the training takes place]</w:t>
      </w:r>
      <w:r w:rsidR="009D4C18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AF5DA8" w:rsidRPr="007C5017">
        <w:rPr>
          <w:rFonts w:ascii="Garamond" w:hAnsi="Garamond" w:cs="Arial"/>
          <w:sz w:val="22"/>
          <w:szCs w:val="22"/>
          <w:lang w:val="en-US"/>
        </w:rPr>
        <w:t xml:space="preserve">close to </w:t>
      </w:r>
      <w:r w:rsidR="006003EC" w:rsidRPr="007C501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AF5DA8" w:rsidRPr="007C5017">
        <w:rPr>
          <w:rFonts w:ascii="Garamond" w:hAnsi="Garamond" w:cs="Arial"/>
          <w:sz w:val="22"/>
          <w:szCs w:val="22"/>
          <w:lang w:val="en-US"/>
        </w:rPr>
        <w:t>– reservation and payment of the bill</w:t>
      </w:r>
      <w:r w:rsidR="00510248" w:rsidRPr="007C5017">
        <w:rPr>
          <w:rFonts w:ascii="Garamond" w:hAnsi="Garamond" w:cs="Arial"/>
          <w:sz w:val="22"/>
          <w:szCs w:val="22"/>
          <w:lang w:val="en-US"/>
        </w:rPr>
        <w:t xml:space="preserve"> by </w:t>
      </w:r>
      <w:r w:rsidR="006003EC" w:rsidRPr="007C501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510248" w:rsidRPr="007C5017">
        <w:rPr>
          <w:rFonts w:ascii="Garamond" w:hAnsi="Garamond" w:cs="Arial"/>
          <w:sz w:val="22"/>
          <w:szCs w:val="22"/>
          <w:lang w:val="en-US"/>
        </w:rPr>
        <w:t>.</w:t>
      </w:r>
    </w:p>
    <w:p w14:paraId="1BC984F9" w14:textId="77777777" w:rsidR="003C0F2A" w:rsidRPr="00AE1575" w:rsidRDefault="003C0F2A" w:rsidP="00AE1575">
      <w:pPr>
        <w:ind w:left="1440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1CFF0C3E" w14:textId="77777777" w:rsidR="003C0F2A" w:rsidRPr="00AE1575" w:rsidRDefault="003A53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6A1BA8">
        <w:rPr>
          <w:rFonts w:ascii="Garamond" w:hAnsi="Garamond" w:cs="Arial"/>
          <w:i/>
          <w:sz w:val="22"/>
          <w:szCs w:val="22"/>
          <w:lang w:val="en-US"/>
        </w:rPr>
        <w:t>2.1.4.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40BEE">
        <w:rPr>
          <w:rFonts w:ascii="Garamond" w:hAnsi="Garamond" w:cs="Arial"/>
          <w:sz w:val="22"/>
          <w:szCs w:val="22"/>
          <w:lang w:val="en-US"/>
        </w:rPr>
        <w:tab/>
      </w:r>
      <w:r w:rsidR="005519C7" w:rsidRPr="00BF1723">
        <w:rPr>
          <w:rFonts w:ascii="Garamond" w:hAnsi="Garamond" w:cs="Arial"/>
          <w:i/>
          <w:sz w:val="22"/>
          <w:szCs w:val="22"/>
          <w:lang w:val="en-US"/>
        </w:rPr>
        <w:t>Logistics related to the participation of</w:t>
      </w:r>
      <w:r w:rsidR="002B2A0F">
        <w:rPr>
          <w:rFonts w:ascii="Garamond" w:hAnsi="Garamond" w:cs="Arial"/>
          <w:i/>
          <w:sz w:val="22"/>
          <w:szCs w:val="22"/>
          <w:lang w:val="en-US"/>
        </w:rPr>
        <w:t xml:space="preserve"> the</w:t>
      </w:r>
      <w:r w:rsidR="005519C7" w:rsidRPr="00BF1723">
        <w:rPr>
          <w:rFonts w:ascii="Garamond" w:hAnsi="Garamond" w:cs="Arial"/>
          <w:i/>
          <w:sz w:val="22"/>
          <w:szCs w:val="22"/>
          <w:lang w:val="en-US"/>
        </w:rPr>
        <w:t xml:space="preserve">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2B2A0F">
        <w:rPr>
          <w:rFonts w:ascii="Garamond" w:hAnsi="Garamond" w:cs="Arial"/>
          <w:i/>
          <w:sz w:val="22"/>
          <w:szCs w:val="22"/>
          <w:lang w:val="en-US"/>
        </w:rPr>
        <w:t xml:space="preserve">scientific </w:t>
      </w:r>
      <w:proofErr w:type="gramStart"/>
      <w:r w:rsidR="00AF5DA8">
        <w:rPr>
          <w:rFonts w:ascii="Garamond" w:hAnsi="Garamond" w:cs="Arial"/>
          <w:i/>
          <w:sz w:val="22"/>
          <w:szCs w:val="22"/>
          <w:lang w:val="en-US"/>
        </w:rPr>
        <w:t>officer</w:t>
      </w:r>
      <w:r w:rsidR="007C5017">
        <w:rPr>
          <w:rFonts w:ascii="Garamond" w:hAnsi="Garamond" w:cs="Arial"/>
          <w:i/>
          <w:sz w:val="22"/>
          <w:szCs w:val="22"/>
          <w:lang w:val="en-US"/>
        </w:rPr>
        <w:t>s</w:t>
      </w:r>
      <w:r w:rsidR="005519C7" w:rsidRPr="00BF1723">
        <w:rPr>
          <w:rFonts w:ascii="Garamond" w:hAnsi="Garamond" w:cs="Arial"/>
          <w:i/>
          <w:sz w:val="22"/>
          <w:szCs w:val="22"/>
          <w:lang w:val="en-US"/>
        </w:rPr>
        <w:t xml:space="preserve"> :</w:t>
      </w:r>
      <w:proofErr w:type="gramEnd"/>
    </w:p>
    <w:p w14:paraId="7F855A72" w14:textId="77777777" w:rsidR="005519C7" w:rsidRDefault="00415BE0">
      <w:pPr>
        <w:numPr>
          <w:ilvl w:val="1"/>
          <w:numId w:val="13"/>
        </w:numPr>
        <w:jc w:val="both"/>
        <w:rPr>
          <w:rFonts w:ascii="Garamond" w:hAnsi="Garamond" w:cs="Arial"/>
          <w:sz w:val="22"/>
          <w:szCs w:val="22"/>
          <w:lang w:val="en-US"/>
        </w:rPr>
      </w:pPr>
      <w:r w:rsidRPr="0084186C">
        <w:rPr>
          <w:rFonts w:ascii="Garamond" w:hAnsi="Garamond" w:cs="Arial"/>
          <w:sz w:val="22"/>
          <w:szCs w:val="22"/>
          <w:lang w:val="en-US"/>
        </w:rPr>
        <w:t>Reservation of a</w:t>
      </w:r>
      <w:r w:rsidR="005519C7" w:rsidRPr="0084186C">
        <w:rPr>
          <w:rFonts w:ascii="Garamond" w:hAnsi="Garamond" w:cs="Arial"/>
          <w:sz w:val="22"/>
          <w:szCs w:val="22"/>
          <w:lang w:val="en-US"/>
        </w:rPr>
        <w:t xml:space="preserve">ccommodation in </w:t>
      </w:r>
      <w:r w:rsidR="009D4C18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[place where the training takes place]</w:t>
      </w:r>
      <w:r w:rsidR="009D4C18" w:rsidRPr="0084186C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AF5DA8" w:rsidRPr="0084186C">
        <w:rPr>
          <w:rFonts w:ascii="Garamond" w:hAnsi="Garamond" w:cs="Arial"/>
          <w:sz w:val="22"/>
          <w:szCs w:val="22"/>
          <w:lang w:val="en-US"/>
        </w:rPr>
        <w:t xml:space="preserve">close to </w:t>
      </w:r>
      <w:r w:rsidR="00CF698A" w:rsidRP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local organising institute]</w:t>
      </w:r>
      <w:r w:rsidR="00AF5DA8" w:rsidRPr="0084186C">
        <w:rPr>
          <w:rFonts w:ascii="Garamond" w:hAnsi="Garamond" w:cs="Arial"/>
          <w:sz w:val="22"/>
          <w:szCs w:val="22"/>
          <w:lang w:val="en-US"/>
        </w:rPr>
        <w:t xml:space="preserve">. </w:t>
      </w:r>
    </w:p>
    <w:p w14:paraId="39EBC2E6" w14:textId="77777777" w:rsidR="0084186C" w:rsidRPr="0084186C" w:rsidRDefault="0084186C">
      <w:pPr>
        <w:numPr>
          <w:ilvl w:val="1"/>
          <w:numId w:val="13"/>
        </w:num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4A0B238" w14:textId="77777777" w:rsidR="00CE0F9A" w:rsidRPr="00AE1575" w:rsidRDefault="003A53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2.2. </w:t>
      </w:r>
      <w:r w:rsidR="00C40BEE">
        <w:rPr>
          <w:rFonts w:ascii="Garamond" w:hAnsi="Garamond" w:cs="Arial"/>
          <w:sz w:val="22"/>
          <w:szCs w:val="22"/>
          <w:lang w:val="en-GB"/>
        </w:rPr>
        <w:tab/>
      </w:r>
      <w:r w:rsidR="00D3351B" w:rsidRPr="00AE1575">
        <w:rPr>
          <w:rFonts w:ascii="Garamond" w:hAnsi="Garamond" w:cs="Arial"/>
          <w:sz w:val="22"/>
          <w:szCs w:val="22"/>
          <w:lang w:val="en-GB"/>
        </w:rPr>
        <w:t>Organization of the training course:</w:t>
      </w:r>
    </w:p>
    <w:p w14:paraId="43E1DED1" w14:textId="77777777" w:rsidR="00AF5DA8" w:rsidRPr="00AF5DA8" w:rsidRDefault="003F3C74" w:rsidP="00CA3ADD">
      <w:pPr>
        <w:numPr>
          <w:ilvl w:val="0"/>
          <w:numId w:val="7"/>
        </w:numPr>
        <w:ind w:left="1134"/>
        <w:jc w:val="both"/>
        <w:rPr>
          <w:rFonts w:ascii="Garamond" w:eastAsia="Times New Roman" w:hAnsi="Garamond"/>
          <w:kern w:val="0"/>
          <w:sz w:val="22"/>
          <w:szCs w:val="22"/>
          <w:lang w:val="en-US" w:eastAsia="en-US"/>
        </w:rPr>
      </w:pPr>
      <w:r w:rsidRPr="00AF5DA8">
        <w:rPr>
          <w:rFonts w:ascii="Garamond" w:hAnsi="Garamond" w:cs="Arial"/>
          <w:sz w:val="22"/>
          <w:szCs w:val="22"/>
          <w:lang w:val="en-GB"/>
        </w:rPr>
        <w:t xml:space="preserve">The training programme will be prepared by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AF5DA8" w:rsidRPr="00AF5DA8">
        <w:rPr>
          <w:rFonts w:ascii="Garamond" w:hAnsi="Garamond" w:cs="Arial"/>
          <w:sz w:val="22"/>
          <w:szCs w:val="22"/>
          <w:lang w:val="en-GB"/>
        </w:rPr>
        <w:t>sc</w:t>
      </w:r>
      <w:r w:rsidRPr="00AF5DA8">
        <w:rPr>
          <w:rFonts w:ascii="Garamond" w:hAnsi="Garamond" w:cs="Arial"/>
          <w:sz w:val="22"/>
          <w:szCs w:val="22"/>
          <w:lang w:val="en-GB"/>
        </w:rPr>
        <w:t>ientific officer,</w:t>
      </w:r>
      <w:r w:rsidR="0084186C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[name]</w:t>
      </w:r>
      <w:r w:rsidR="00395183">
        <w:rPr>
          <w:rFonts w:ascii="Garamond" w:hAnsi="Garamond" w:cs="Arial"/>
          <w:sz w:val="22"/>
          <w:szCs w:val="22"/>
          <w:lang w:val="en-GB"/>
        </w:rPr>
        <w:t xml:space="preserve">, in collaboration with </w:t>
      </w:r>
      <w:r w:rsidR="00395183" w:rsidRPr="00AF5DA8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395183" w:rsidRPr="00AF5DA8">
        <w:rPr>
          <w:rFonts w:ascii="Garamond" w:hAnsi="Garamond" w:cs="Arial"/>
          <w:sz w:val="22"/>
          <w:szCs w:val="22"/>
          <w:lang w:val="en-GB"/>
        </w:rPr>
        <w:t xml:space="preserve">scientific officer,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[name]</w:t>
      </w:r>
      <w:r w:rsidR="00A563A4">
        <w:rPr>
          <w:rFonts w:ascii="Garamond" w:hAnsi="Garamond" w:cs="Arial"/>
          <w:sz w:val="22"/>
          <w:szCs w:val="22"/>
          <w:lang w:val="en-GB"/>
        </w:rPr>
        <w:t>;</w:t>
      </w:r>
    </w:p>
    <w:p w14:paraId="4B2DD4E9" w14:textId="77777777" w:rsidR="00A1187E" w:rsidRPr="00AF5DA8" w:rsidRDefault="00D3351B" w:rsidP="00CA3ADD">
      <w:pPr>
        <w:numPr>
          <w:ilvl w:val="0"/>
          <w:numId w:val="7"/>
        </w:numPr>
        <w:ind w:left="1134"/>
        <w:jc w:val="both"/>
        <w:rPr>
          <w:rFonts w:ascii="Garamond" w:eastAsia="Times New Roman" w:hAnsi="Garamond"/>
          <w:kern w:val="0"/>
          <w:sz w:val="22"/>
          <w:szCs w:val="22"/>
          <w:lang w:val="en-US" w:eastAsia="en-US"/>
        </w:rPr>
      </w:pPr>
      <w:r w:rsidRPr="00AF5DA8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F5DA8">
        <w:rPr>
          <w:rFonts w:ascii="Garamond" w:hAnsi="Garamond" w:cs="Arial"/>
          <w:sz w:val="22"/>
          <w:szCs w:val="22"/>
          <w:lang w:val="en-GB"/>
        </w:rPr>
        <w:t>will join in the selection of participants by assessing</w:t>
      </w:r>
      <w:r w:rsidR="005519C7" w:rsidRPr="00AF5DA8">
        <w:rPr>
          <w:rFonts w:ascii="Garamond" w:hAnsi="Garamond" w:cs="Arial"/>
          <w:sz w:val="22"/>
          <w:szCs w:val="22"/>
          <w:lang w:val="en-GB"/>
        </w:rPr>
        <w:t xml:space="preserve"> the applications. After discussion with the 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5519C7" w:rsidRPr="00AF5DA8">
        <w:rPr>
          <w:rFonts w:ascii="Garamond" w:hAnsi="Garamond" w:cs="Arial"/>
          <w:sz w:val="22"/>
          <w:szCs w:val="22"/>
          <w:lang w:val="en-GB"/>
        </w:rPr>
        <w:t xml:space="preserve">officer a ranking of the applicants shall determine </w:t>
      </w:r>
      <w:r w:rsidRPr="00AF5DA8">
        <w:rPr>
          <w:rFonts w:ascii="Garamond" w:hAnsi="Garamond" w:cs="Arial"/>
          <w:sz w:val="22"/>
          <w:szCs w:val="22"/>
          <w:lang w:val="en-GB"/>
        </w:rPr>
        <w:t>the list of selected applicants.</w:t>
      </w:r>
      <w:r w:rsidR="00A563A4">
        <w:rPr>
          <w:rFonts w:ascii="Garamond" w:hAnsi="Garamond" w:cs="Arial"/>
          <w:sz w:val="22"/>
          <w:szCs w:val="22"/>
          <w:lang w:val="en-GB"/>
        </w:rPr>
        <w:t xml:space="preserve"> (This selection will have to be approved by the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[acronym of the funder(s)]</w:t>
      </w:r>
      <w:r w:rsidR="00A563A4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)</w:t>
      </w:r>
      <w:r w:rsidR="00A563A4">
        <w:rPr>
          <w:rFonts w:ascii="Garamond" w:hAnsi="Garamond" w:cs="Arial"/>
          <w:sz w:val="22"/>
          <w:szCs w:val="22"/>
          <w:lang w:val="en-GB"/>
        </w:rPr>
        <w:t>;</w:t>
      </w:r>
    </w:p>
    <w:p w14:paraId="384DD872" w14:textId="77777777" w:rsidR="00A1187E" w:rsidRPr="00AE1575" w:rsidRDefault="00D3351B" w:rsidP="00CA3ADD">
      <w:pPr>
        <w:numPr>
          <w:ilvl w:val="0"/>
          <w:numId w:val="7"/>
        </w:numPr>
        <w:ind w:left="1134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>officer and st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aff will </w:t>
      </w:r>
      <w:r w:rsidR="002D05DC">
        <w:rPr>
          <w:rFonts w:ascii="Garamond" w:hAnsi="Garamond" w:cs="Arial"/>
          <w:sz w:val="22"/>
          <w:szCs w:val="22"/>
          <w:lang w:val="en-GB"/>
        </w:rPr>
        <w:t xml:space="preserve">assist in the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courses, </w:t>
      </w:r>
      <w:r w:rsidR="002D05DC">
        <w:rPr>
          <w:rFonts w:ascii="Garamond" w:hAnsi="Garamond" w:cs="Arial"/>
          <w:sz w:val="22"/>
          <w:szCs w:val="22"/>
          <w:lang w:val="en-GB"/>
        </w:rPr>
        <w:t>but most sessions will be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 taught by the 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>scientific officer</w:t>
      </w:r>
      <w:r w:rsidR="007C5017">
        <w:rPr>
          <w:rFonts w:ascii="Garamond" w:hAnsi="Garamond" w:cs="Arial"/>
          <w:sz w:val="22"/>
          <w:szCs w:val="22"/>
          <w:lang w:val="en-GB"/>
        </w:rPr>
        <w:t>s and the external experts</w:t>
      </w:r>
      <w:r w:rsidR="002D05D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 xml:space="preserve">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[names of the external experts and names of their institutions]</w:t>
      </w:r>
      <w:r w:rsidR="00A563A4">
        <w:rPr>
          <w:rFonts w:ascii="Garamond" w:hAnsi="Garamond" w:cs="Arial"/>
          <w:sz w:val="22"/>
          <w:szCs w:val="22"/>
          <w:lang w:val="en-GB"/>
        </w:rPr>
        <w:t>;</w:t>
      </w:r>
      <w:r w:rsidR="00A1187E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1D75532D" w14:textId="77777777" w:rsidR="00A1187E" w:rsidRPr="00AE1575" w:rsidRDefault="00332124" w:rsidP="00CA3ADD">
      <w:pPr>
        <w:numPr>
          <w:ilvl w:val="0"/>
          <w:numId w:val="7"/>
        </w:numPr>
        <w:ind w:left="1134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will organize a training assessment session and a closing session for the awarding of </w:t>
      </w:r>
      <w:r w:rsidR="00A563A4">
        <w:rPr>
          <w:rFonts w:ascii="Garamond" w:hAnsi="Garamond" w:cs="Arial"/>
          <w:sz w:val="22"/>
          <w:szCs w:val="22"/>
          <w:lang w:val="en-GB"/>
        </w:rPr>
        <w:t>certificates;</w:t>
      </w:r>
    </w:p>
    <w:p w14:paraId="39049CF2" w14:textId="77777777" w:rsidR="00A1187E" w:rsidRPr="00AE1575" w:rsidRDefault="00332124" w:rsidP="00CA3ADD">
      <w:pPr>
        <w:numPr>
          <w:ilvl w:val="0"/>
          <w:numId w:val="7"/>
        </w:numPr>
        <w:ind w:left="1134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GB"/>
        </w:rPr>
        <w:t>shall provide all participants with a mailing list to allow future contact between participants and the different speakers.</w:t>
      </w:r>
    </w:p>
    <w:p w14:paraId="0105C137" w14:textId="77777777" w:rsidR="00AF5DA8" w:rsidRDefault="00AF5DA8" w:rsidP="00CA3ADD">
      <w:pPr>
        <w:ind w:left="709" w:hanging="709"/>
        <w:jc w:val="both"/>
        <w:rPr>
          <w:rFonts w:ascii="Garamond" w:hAnsi="Garamond" w:cs="Arial"/>
          <w:sz w:val="22"/>
          <w:szCs w:val="22"/>
          <w:lang w:val="en-GB"/>
        </w:rPr>
      </w:pPr>
    </w:p>
    <w:p w14:paraId="54D21187" w14:textId="77777777" w:rsidR="00CE1433" w:rsidRPr="00AE1575" w:rsidRDefault="003A53B8" w:rsidP="00CA3ADD">
      <w:pPr>
        <w:ind w:left="709" w:hanging="709"/>
        <w:jc w:val="both"/>
        <w:rPr>
          <w:rFonts w:ascii="Garamond" w:hAnsi="Garamond" w:cs="Arial"/>
          <w:sz w:val="22"/>
          <w:szCs w:val="22"/>
          <w:lang w:val="en-GB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2.3. </w:t>
      </w:r>
      <w:r w:rsidR="00CA3ADD">
        <w:rPr>
          <w:rFonts w:ascii="Garamond" w:hAnsi="Garamond" w:cs="Arial"/>
          <w:sz w:val="22"/>
          <w:szCs w:val="22"/>
          <w:lang w:val="en-GB"/>
        </w:rPr>
        <w:tab/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For all expenses </w:t>
      </w:r>
      <w:r w:rsidR="00CE1433">
        <w:rPr>
          <w:rFonts w:ascii="Garamond" w:hAnsi="Garamond" w:cs="Arial"/>
          <w:sz w:val="22"/>
          <w:szCs w:val="22"/>
          <w:lang w:val="en-GB"/>
        </w:rPr>
        <w:t xml:space="preserve">agreed on </w:t>
      </w:r>
      <w:r w:rsidR="007458A8" w:rsidRPr="00AE1575">
        <w:rPr>
          <w:rFonts w:ascii="Garamond" w:hAnsi="Garamond" w:cs="Arial"/>
          <w:sz w:val="22"/>
          <w:szCs w:val="22"/>
          <w:lang w:val="en-GB"/>
        </w:rPr>
        <w:t>relat</w:t>
      </w:r>
      <w:r w:rsidR="007458A8">
        <w:rPr>
          <w:rFonts w:ascii="Garamond" w:hAnsi="Garamond" w:cs="Arial"/>
          <w:sz w:val="22"/>
          <w:szCs w:val="22"/>
          <w:lang w:val="en-GB"/>
        </w:rPr>
        <w:t>ed</w:t>
      </w:r>
      <w:r w:rsidR="007458A8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to the organization of this training course,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shall submit a financial report </w:t>
      </w:r>
      <w:r w:rsidR="00BB5CFF">
        <w:rPr>
          <w:rFonts w:ascii="Garamond" w:hAnsi="Garamond" w:cs="Arial"/>
          <w:sz w:val="22"/>
          <w:szCs w:val="22"/>
          <w:lang w:val="en-GB"/>
        </w:rPr>
        <w:t xml:space="preserve">to the 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BB5CFF">
        <w:rPr>
          <w:rFonts w:ascii="Garamond" w:hAnsi="Garamond" w:cs="Arial"/>
          <w:sz w:val="22"/>
          <w:szCs w:val="22"/>
          <w:lang w:val="en-GB"/>
        </w:rPr>
        <w:t xml:space="preserve">scientific officer,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leading organizer]</w:t>
      </w:r>
      <w:r w:rsidR="00BB5CFF">
        <w:rPr>
          <w:rFonts w:ascii="Garamond" w:hAnsi="Garamond" w:cs="Arial"/>
          <w:sz w:val="22"/>
          <w:szCs w:val="22"/>
          <w:lang w:val="en-GB"/>
        </w:rPr>
        <w:t xml:space="preserve">,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with </w:t>
      </w:r>
      <w:r w:rsidR="007458A8">
        <w:rPr>
          <w:rFonts w:ascii="Garamond" w:hAnsi="Garamond" w:cs="Arial"/>
          <w:sz w:val="22"/>
          <w:szCs w:val="22"/>
          <w:lang w:val="en-GB"/>
        </w:rPr>
        <w:t xml:space="preserve">all </w:t>
      </w:r>
      <w:r w:rsidRPr="00AE1575">
        <w:rPr>
          <w:rFonts w:ascii="Garamond" w:hAnsi="Garamond" w:cs="Arial"/>
          <w:sz w:val="22"/>
          <w:szCs w:val="22"/>
          <w:lang w:val="en-GB"/>
        </w:rPr>
        <w:t>copies of bills, invoices or receipts</w:t>
      </w:r>
      <w:r w:rsidR="00CE1433">
        <w:rPr>
          <w:rFonts w:ascii="Garamond" w:hAnsi="Garamond" w:cs="Arial"/>
          <w:sz w:val="22"/>
          <w:szCs w:val="22"/>
          <w:lang w:val="en-GB"/>
        </w:rPr>
        <w:t xml:space="preserve"> with copy to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and email address of the administrative coordinator of the leading organizing institute]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.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A </w:t>
      </w:r>
      <w:r w:rsidR="002E69EC" w:rsidRPr="00AE1575">
        <w:rPr>
          <w:rFonts w:ascii="Garamond" w:hAnsi="Garamond" w:cs="Arial"/>
          <w:sz w:val="22"/>
          <w:szCs w:val="22"/>
          <w:lang w:val="en-GB"/>
        </w:rPr>
        <w:t xml:space="preserve">template </w:t>
      </w:r>
      <w:r w:rsidR="002E69EC">
        <w:rPr>
          <w:rFonts w:ascii="Garamond" w:hAnsi="Garamond" w:cs="Arial"/>
          <w:sz w:val="22"/>
          <w:szCs w:val="22"/>
          <w:lang w:val="en-GB"/>
        </w:rPr>
        <w:t xml:space="preserve">for the 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financial report </w:t>
      </w:r>
      <w:r w:rsidR="003869B6">
        <w:rPr>
          <w:rFonts w:ascii="Garamond" w:hAnsi="Garamond" w:cs="Arial"/>
          <w:sz w:val="22"/>
          <w:szCs w:val="22"/>
          <w:lang w:val="en-GB"/>
        </w:rPr>
        <w:t>is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 provided </w:t>
      </w:r>
      <w:r w:rsidR="003869B6">
        <w:rPr>
          <w:rFonts w:ascii="Garamond" w:hAnsi="Garamond" w:cs="Arial"/>
          <w:sz w:val="22"/>
          <w:szCs w:val="22"/>
          <w:lang w:val="en-GB"/>
        </w:rPr>
        <w:t xml:space="preserve">in </w:t>
      </w:r>
      <w:r w:rsidR="007458A8">
        <w:rPr>
          <w:rFonts w:ascii="Garamond" w:hAnsi="Garamond" w:cs="Arial"/>
          <w:sz w:val="22"/>
          <w:szCs w:val="22"/>
          <w:lang w:val="en-GB"/>
        </w:rPr>
        <w:t>A</w:t>
      </w:r>
      <w:r w:rsidR="007458A8" w:rsidRPr="00AE1575">
        <w:rPr>
          <w:rFonts w:ascii="Garamond" w:hAnsi="Garamond" w:cs="Arial"/>
          <w:sz w:val="22"/>
          <w:szCs w:val="22"/>
          <w:lang w:val="en-GB"/>
        </w:rPr>
        <w:t xml:space="preserve">nnex </w:t>
      </w:r>
      <w:r w:rsidRPr="00AE1575">
        <w:rPr>
          <w:rFonts w:ascii="Garamond" w:hAnsi="Garamond" w:cs="Arial"/>
          <w:sz w:val="22"/>
          <w:szCs w:val="22"/>
          <w:lang w:val="en-GB"/>
        </w:rPr>
        <w:t>4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>.</w:t>
      </w:r>
      <w:r w:rsidR="0084186C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CE1433">
        <w:rPr>
          <w:rFonts w:ascii="Garamond" w:hAnsi="Garamond" w:cs="Arial"/>
          <w:sz w:val="22"/>
          <w:szCs w:val="22"/>
          <w:lang w:val="en-GB"/>
        </w:rPr>
        <w:t xml:space="preserve">This report will be analysed by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CE1433">
        <w:rPr>
          <w:rFonts w:ascii="Garamond" w:hAnsi="Garamond" w:cs="Arial"/>
          <w:sz w:val="22"/>
          <w:szCs w:val="22"/>
          <w:lang w:val="en-GB"/>
        </w:rPr>
        <w:t xml:space="preserve">accountancy and after their approval, the 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CE1433">
        <w:rPr>
          <w:rFonts w:ascii="Garamond" w:hAnsi="Garamond" w:cs="Arial"/>
          <w:sz w:val="22"/>
          <w:szCs w:val="22"/>
          <w:lang w:val="en-GB"/>
        </w:rPr>
        <w:t>will send the final version signed per regular mail.</w:t>
      </w:r>
    </w:p>
    <w:p w14:paraId="19F74AE1" w14:textId="77777777" w:rsidR="003A53B8" w:rsidRPr="0084186C" w:rsidRDefault="003A53B8" w:rsidP="008A55A1">
      <w:pPr>
        <w:jc w:val="both"/>
        <w:rPr>
          <w:rFonts w:ascii="Garamond" w:hAnsi="Garamond" w:cs="Arial"/>
          <w:sz w:val="22"/>
          <w:szCs w:val="22"/>
          <w:lang w:val="en-GB"/>
        </w:rPr>
      </w:pPr>
    </w:p>
    <w:p w14:paraId="3F0048B8" w14:textId="77777777" w:rsidR="003A53B8" w:rsidRPr="00AE1575" w:rsidRDefault="003A53B8" w:rsidP="00CA3ADD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GB"/>
        </w:rPr>
        <w:t xml:space="preserve">2.4. </w:t>
      </w:r>
      <w:r w:rsidR="00CA3ADD">
        <w:rPr>
          <w:rFonts w:ascii="Garamond" w:hAnsi="Garamond" w:cs="Arial"/>
          <w:sz w:val="22"/>
          <w:szCs w:val="22"/>
          <w:lang w:val="en-GB"/>
        </w:rPr>
        <w:tab/>
      </w:r>
      <w:r w:rsidR="00332124" w:rsidRPr="00AE1575">
        <w:rPr>
          <w:rFonts w:ascii="Garamond" w:hAnsi="Garamond" w:cs="Arial"/>
          <w:sz w:val="22"/>
          <w:szCs w:val="22"/>
          <w:lang w:val="en-GB"/>
        </w:rPr>
        <w:t>A report</w:t>
      </w:r>
      <w:r w:rsidR="00137DD2">
        <w:rPr>
          <w:rFonts w:ascii="Garamond" w:hAnsi="Garamond" w:cs="Arial"/>
          <w:sz w:val="22"/>
          <w:szCs w:val="22"/>
          <w:lang w:val="en-GB"/>
        </w:rPr>
        <w:t xml:space="preserve"> of activities</w:t>
      </w:r>
      <w:r w:rsidR="00332124" w:rsidRPr="00AE1575">
        <w:rPr>
          <w:rFonts w:ascii="Garamond" w:hAnsi="Garamond" w:cs="Arial"/>
          <w:sz w:val="22"/>
          <w:szCs w:val="22"/>
          <w:lang w:val="en-GB"/>
        </w:rPr>
        <w:t xml:space="preserve"> shall also be completed and sent to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137DD2">
        <w:rPr>
          <w:rFonts w:ascii="Garamond" w:hAnsi="Garamond" w:cs="Arial"/>
          <w:sz w:val="22"/>
          <w:szCs w:val="22"/>
          <w:lang w:val="en-GB"/>
        </w:rPr>
        <w:t>scientific officer</w:t>
      </w:r>
      <w:r w:rsidR="00CE1433">
        <w:rPr>
          <w:rFonts w:ascii="Garamond" w:hAnsi="Garamond" w:cs="Arial"/>
          <w:sz w:val="22"/>
          <w:szCs w:val="22"/>
          <w:lang w:val="en-GB"/>
        </w:rPr>
        <w:t xml:space="preserve"> (with copy to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CE1433">
        <w:rPr>
          <w:rFonts w:ascii="Garamond" w:hAnsi="Garamond" w:cs="Arial"/>
          <w:sz w:val="22"/>
          <w:szCs w:val="22"/>
          <w:lang w:val="en-GB"/>
        </w:rPr>
        <w:t>training coordinator)</w:t>
      </w:r>
      <w:r w:rsidRPr="00AE1575">
        <w:rPr>
          <w:rFonts w:ascii="Garamond" w:hAnsi="Garamond" w:cs="Arial"/>
          <w:sz w:val="22"/>
          <w:szCs w:val="22"/>
          <w:lang w:val="en-GB"/>
        </w:rPr>
        <w:t xml:space="preserve">. </w:t>
      </w:r>
      <w:r w:rsidR="00A84F88" w:rsidRPr="00AE1575">
        <w:rPr>
          <w:rFonts w:ascii="Garamond" w:hAnsi="Garamond" w:cs="Arial"/>
          <w:sz w:val="22"/>
          <w:szCs w:val="22"/>
          <w:lang w:val="en-GB"/>
        </w:rPr>
        <w:t xml:space="preserve">A </w:t>
      </w:r>
      <w:r w:rsidR="00085DDC" w:rsidRPr="00AE1575">
        <w:rPr>
          <w:rFonts w:ascii="Garamond" w:hAnsi="Garamond" w:cs="Arial"/>
          <w:sz w:val="22"/>
          <w:szCs w:val="22"/>
          <w:lang w:val="en-GB"/>
        </w:rPr>
        <w:t>template</w:t>
      </w:r>
      <w:r w:rsidR="00085DDC">
        <w:rPr>
          <w:rFonts w:ascii="Garamond" w:hAnsi="Garamond" w:cs="Arial"/>
          <w:sz w:val="22"/>
          <w:szCs w:val="22"/>
          <w:lang w:val="en-GB"/>
        </w:rPr>
        <w:t xml:space="preserve"> for the</w:t>
      </w:r>
      <w:r w:rsidR="00085DDC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0C71A5">
        <w:rPr>
          <w:rFonts w:ascii="Garamond" w:hAnsi="Garamond" w:cs="Arial"/>
          <w:sz w:val="22"/>
          <w:szCs w:val="22"/>
          <w:lang w:val="en-GB"/>
        </w:rPr>
        <w:t xml:space="preserve">report is provided in </w:t>
      </w:r>
      <w:r w:rsidR="007458A8">
        <w:rPr>
          <w:rFonts w:ascii="Garamond" w:hAnsi="Garamond" w:cs="Arial"/>
          <w:sz w:val="22"/>
          <w:szCs w:val="22"/>
          <w:lang w:val="en-GB"/>
        </w:rPr>
        <w:t xml:space="preserve">Annex </w:t>
      </w:r>
      <w:r w:rsidR="000C71A5">
        <w:rPr>
          <w:rFonts w:ascii="Garamond" w:hAnsi="Garamond" w:cs="Arial"/>
          <w:sz w:val="22"/>
          <w:szCs w:val="22"/>
          <w:lang w:val="en-GB"/>
        </w:rPr>
        <w:t>5</w:t>
      </w:r>
      <w:r w:rsidR="00A84F88" w:rsidRPr="00AE1575">
        <w:rPr>
          <w:rFonts w:ascii="Garamond" w:hAnsi="Garamond" w:cs="Arial"/>
          <w:sz w:val="22"/>
          <w:szCs w:val="22"/>
          <w:lang w:val="en-GB"/>
        </w:rPr>
        <w:t>.</w:t>
      </w:r>
    </w:p>
    <w:p w14:paraId="08F2906A" w14:textId="77777777" w:rsidR="00A84F88" w:rsidRPr="00AE1575" w:rsidRDefault="00A84F8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5C9AF69E" w14:textId="77777777" w:rsidR="00EA378D" w:rsidRPr="00AE1575" w:rsidRDefault="003A53B8" w:rsidP="004940DB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lastRenderedPageBreak/>
        <w:t xml:space="preserve">2.5. </w:t>
      </w:r>
      <w:r w:rsidR="004940DB">
        <w:rPr>
          <w:rFonts w:ascii="Garamond" w:hAnsi="Garamond" w:cs="Arial"/>
          <w:sz w:val="22"/>
          <w:szCs w:val="22"/>
          <w:lang w:val="en-US"/>
        </w:rPr>
        <w:tab/>
      </w:r>
      <w:r w:rsidR="00216A3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216A37">
        <w:rPr>
          <w:rFonts w:ascii="Garamond" w:hAnsi="Garamond" w:cs="Arial"/>
          <w:sz w:val="22"/>
          <w:szCs w:val="22"/>
          <w:lang w:val="en-US"/>
        </w:rPr>
        <w:t>ensures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 the good transmission of the necessary reports</w:t>
      </w:r>
      <w:r w:rsidR="000048A5">
        <w:rPr>
          <w:rFonts w:ascii="Garamond" w:hAnsi="Garamond" w:cs="Arial"/>
          <w:sz w:val="22"/>
          <w:szCs w:val="22"/>
          <w:lang w:val="en-US"/>
        </w:rPr>
        <w:t>,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0048A5" w:rsidRPr="000048A5">
        <w:rPr>
          <w:rFonts w:ascii="Garamond" w:hAnsi="Garamond" w:cs="Arial"/>
          <w:sz w:val="22"/>
          <w:szCs w:val="22"/>
          <w:lang w:val="en-US"/>
        </w:rPr>
        <w:t>mentioned in 2.3 and 2.4</w:t>
      </w:r>
      <w:r w:rsidR="000048A5">
        <w:rPr>
          <w:rFonts w:ascii="Garamond" w:hAnsi="Garamond" w:cs="Arial"/>
          <w:sz w:val="22"/>
          <w:szCs w:val="22"/>
          <w:lang w:val="en-US"/>
        </w:rPr>
        <w:t>,</w:t>
      </w:r>
      <w:r w:rsidR="000048A5" w:rsidRPr="000048A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to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332124" w:rsidRPr="00AE1575">
        <w:rPr>
          <w:rFonts w:ascii="Garamond" w:hAnsi="Garamond" w:cs="Arial"/>
          <w:sz w:val="22"/>
          <w:szCs w:val="22"/>
          <w:lang w:val="en-US"/>
        </w:rPr>
        <w:t>with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in a maximum </w:t>
      </w:r>
      <w:r w:rsidR="00332124" w:rsidRPr="00AE1575">
        <w:rPr>
          <w:rFonts w:ascii="Garamond" w:hAnsi="Garamond" w:cs="Arial"/>
          <w:sz w:val="22"/>
          <w:szCs w:val="22"/>
          <w:lang w:val="en-US"/>
        </w:rPr>
        <w:t xml:space="preserve">period 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of </w:t>
      </w:r>
      <w:r w:rsidR="00C82391" w:rsidRPr="00AE1575">
        <w:rPr>
          <w:rFonts w:ascii="Garamond" w:hAnsi="Garamond" w:cs="Arial"/>
          <w:sz w:val="22"/>
          <w:szCs w:val="22"/>
          <w:lang w:val="en-US"/>
        </w:rPr>
        <w:t>two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7458A8">
        <w:rPr>
          <w:rFonts w:ascii="Garamond" w:hAnsi="Garamond" w:cs="Arial"/>
          <w:sz w:val="22"/>
          <w:szCs w:val="22"/>
          <w:lang w:val="en-US"/>
        </w:rPr>
        <w:t xml:space="preserve">(2) 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>month</w:t>
      </w:r>
      <w:r w:rsidR="000048A5">
        <w:rPr>
          <w:rFonts w:ascii="Garamond" w:hAnsi="Garamond" w:cs="Arial"/>
          <w:sz w:val="22"/>
          <w:szCs w:val="22"/>
          <w:lang w:val="en-US"/>
        </w:rPr>
        <w:t>s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 xml:space="preserve"> after the completion of the training</w:t>
      </w:r>
      <w:r w:rsidR="00FC0DE9">
        <w:rPr>
          <w:rFonts w:ascii="Garamond" w:hAnsi="Garamond" w:cs="Arial"/>
          <w:sz w:val="22"/>
          <w:szCs w:val="22"/>
          <w:lang w:val="en-US"/>
        </w:rPr>
        <w:t xml:space="preserve"> (</w:t>
      </w:r>
      <w:proofErr w:type="gramStart"/>
      <w:r w:rsidR="00FC0DE9">
        <w:rPr>
          <w:rFonts w:ascii="Garamond" w:hAnsi="Garamond" w:cs="Arial"/>
          <w:sz w:val="22"/>
          <w:szCs w:val="22"/>
          <w:lang w:val="en-US"/>
        </w:rPr>
        <w:t>deadline :</w:t>
      </w:r>
      <w:proofErr w:type="gramEnd"/>
      <w:r w:rsidR="00FC0DE9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[date]</w:t>
      </w:r>
      <w:r w:rsidR="00FC0DE9">
        <w:rPr>
          <w:rFonts w:ascii="Garamond" w:hAnsi="Garamond" w:cs="Arial"/>
          <w:sz w:val="22"/>
          <w:szCs w:val="22"/>
          <w:lang w:val="en-US"/>
        </w:rPr>
        <w:t>)</w:t>
      </w:r>
      <w:r w:rsidR="00EA378D" w:rsidRPr="00AE1575">
        <w:rPr>
          <w:rFonts w:ascii="Garamond" w:hAnsi="Garamond" w:cs="Arial"/>
          <w:sz w:val="22"/>
          <w:szCs w:val="22"/>
          <w:lang w:val="en-US"/>
        </w:rPr>
        <w:t>.</w:t>
      </w:r>
    </w:p>
    <w:p w14:paraId="3FF3E982" w14:textId="77777777" w:rsidR="00EA378D" w:rsidRPr="00AE1575" w:rsidRDefault="00EA378D" w:rsidP="004940DB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0B51FF77" w14:textId="77777777" w:rsidR="003A53B8" w:rsidRPr="00AE1575" w:rsidRDefault="003A53B8" w:rsidP="004940DB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2.6. </w:t>
      </w:r>
      <w:r w:rsidR="004940DB">
        <w:rPr>
          <w:rFonts w:ascii="Garamond" w:hAnsi="Garamond" w:cs="Arial"/>
          <w:sz w:val="22"/>
          <w:szCs w:val="22"/>
          <w:lang w:val="en-US"/>
        </w:rPr>
        <w:tab/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In case of non-submission of the reports mentioned in 2.3 and 2.4, </w:t>
      </w:r>
      <w:r w:rsidR="009E7C66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84186C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84186C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7458A8">
        <w:rPr>
          <w:rFonts w:ascii="Garamond" w:hAnsi="Garamond" w:cs="Arial"/>
          <w:sz w:val="22"/>
          <w:szCs w:val="22"/>
          <w:lang w:val="en-US"/>
        </w:rPr>
        <w:t xml:space="preserve">will be </w:t>
      </w:r>
      <w:r w:rsidR="009E7C66">
        <w:rPr>
          <w:rFonts w:ascii="Garamond" w:hAnsi="Garamond" w:cs="Arial"/>
          <w:sz w:val="22"/>
          <w:szCs w:val="22"/>
          <w:lang w:val="en-US"/>
        </w:rPr>
        <w:t xml:space="preserve">obligated to </w:t>
      </w:r>
      <w:r w:rsidRPr="00AE1575">
        <w:rPr>
          <w:rFonts w:ascii="Garamond" w:hAnsi="Garamond" w:cs="Arial"/>
          <w:sz w:val="22"/>
          <w:szCs w:val="22"/>
          <w:lang w:val="en-US"/>
        </w:rPr>
        <w:t>reimburse the financial support received from</w:t>
      </w:r>
      <w:r w:rsidR="00F12447">
        <w:rPr>
          <w:rFonts w:ascii="Garamond" w:hAnsi="Garamond" w:cs="Arial"/>
          <w:sz w:val="22"/>
          <w:szCs w:val="22"/>
          <w:lang w:val="en-US"/>
        </w:rPr>
        <w:t xml:space="preserve"> the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US"/>
        </w:rPr>
        <w:t>for the missing proofs and/or reports.</w:t>
      </w:r>
    </w:p>
    <w:p w14:paraId="63C22689" w14:textId="77777777" w:rsidR="003A53B8" w:rsidRPr="00AE1575" w:rsidRDefault="003A53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A4D395A" w14:textId="77777777" w:rsidR="00EA378D" w:rsidRPr="00AE1575" w:rsidRDefault="00EA378D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6F9DF487" w14:textId="77777777" w:rsidR="00FA77B8" w:rsidRPr="00AE1575" w:rsidRDefault="00FA77B8" w:rsidP="008A55A1">
      <w:pPr>
        <w:jc w:val="both"/>
        <w:outlineLvl w:val="0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Article 3.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0315F7" w:rsidRPr="00AE1575">
        <w:rPr>
          <w:rFonts w:ascii="Garamond" w:hAnsi="Garamond" w:cs="Arial"/>
          <w:b/>
          <w:sz w:val="22"/>
          <w:szCs w:val="22"/>
          <w:lang w:val="en-US"/>
        </w:rPr>
        <w:t>Co</w:t>
      </w:r>
      <w:r w:rsidR="00752BC6" w:rsidRPr="00AE1575">
        <w:rPr>
          <w:rFonts w:ascii="Garamond" w:hAnsi="Garamond" w:cs="Arial"/>
          <w:b/>
          <w:sz w:val="22"/>
          <w:szCs w:val="22"/>
          <w:lang w:val="en-US"/>
        </w:rPr>
        <w:t xml:space="preserve">ntribution </w:t>
      </w:r>
      <w:r w:rsidR="006C6C8B" w:rsidRPr="00AE1575">
        <w:rPr>
          <w:rFonts w:ascii="Garamond" w:hAnsi="Garamond" w:cs="Arial"/>
          <w:b/>
          <w:sz w:val="22"/>
          <w:szCs w:val="22"/>
          <w:lang w:val="en-US"/>
        </w:rPr>
        <w:t xml:space="preserve">of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</w:p>
    <w:p w14:paraId="19BAE026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3135C415" w14:textId="77777777" w:rsidR="000C2F2F" w:rsidRPr="00AE1575" w:rsidRDefault="00D0445F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 xml:space="preserve">3.1 </w:t>
      </w:r>
      <w:r>
        <w:rPr>
          <w:rFonts w:ascii="Garamond" w:hAnsi="Garamond" w:cs="Arial"/>
          <w:sz w:val="22"/>
          <w:szCs w:val="22"/>
          <w:lang w:val="en-US"/>
        </w:rPr>
        <w:tab/>
      </w:r>
      <w:r w:rsidR="00944D55" w:rsidRPr="00AE1575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proofErr w:type="gramStart"/>
      <w:r w:rsidR="000C2F2F" w:rsidRPr="00AE1575">
        <w:rPr>
          <w:rFonts w:ascii="Garamond" w:hAnsi="Garamond" w:cs="Arial"/>
          <w:sz w:val="22"/>
          <w:szCs w:val="22"/>
          <w:lang w:val="en-US"/>
        </w:rPr>
        <w:t>will :</w:t>
      </w:r>
      <w:proofErr w:type="gramEnd"/>
    </w:p>
    <w:p w14:paraId="76B02EE5" w14:textId="77777777" w:rsidR="00DB7746" w:rsidRPr="00AE1575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GB"/>
        </w:rPr>
        <w:t>J</w:t>
      </w:r>
      <w:r w:rsidR="00AF5DA8" w:rsidRPr="00AF5DA8">
        <w:rPr>
          <w:rFonts w:ascii="Garamond" w:hAnsi="Garamond" w:cs="Arial"/>
          <w:sz w:val="22"/>
          <w:szCs w:val="22"/>
          <w:lang w:val="en-GB"/>
        </w:rPr>
        <w:t xml:space="preserve">oin in the selection of participants by assessing the applications. After discussion with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AF5DA8" w:rsidRPr="00AF5DA8">
        <w:rPr>
          <w:rFonts w:ascii="Garamond" w:hAnsi="Garamond" w:cs="Arial"/>
          <w:sz w:val="22"/>
          <w:szCs w:val="22"/>
          <w:lang w:val="en-GB"/>
        </w:rPr>
        <w:t xml:space="preserve">a ranking of the applicants shall determine </w:t>
      </w:r>
      <w:r>
        <w:rPr>
          <w:rFonts w:ascii="Garamond" w:hAnsi="Garamond" w:cs="Arial"/>
          <w:sz w:val="22"/>
          <w:szCs w:val="22"/>
          <w:lang w:val="en-GB"/>
        </w:rPr>
        <w:t>the list of selected applicants;</w:t>
      </w:r>
    </w:p>
    <w:p w14:paraId="6003FC27" w14:textId="77777777" w:rsidR="00A563A4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Submit the selection to the</w:t>
      </w:r>
      <w:r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[acronym(s) of funder(s)]</w:t>
      </w:r>
      <w:r>
        <w:rPr>
          <w:rFonts w:ascii="Garamond" w:hAnsi="Garamond" w:cs="Arial"/>
          <w:sz w:val="22"/>
          <w:szCs w:val="22"/>
          <w:lang w:val="en-US"/>
        </w:rPr>
        <w:t xml:space="preserve"> for approval (</w:t>
      </w:r>
      <w:r w:rsidRPr="00AE1575">
        <w:rPr>
          <w:rFonts w:ascii="Garamond" w:hAnsi="Garamond" w:cs="Arial"/>
          <w:sz w:val="22"/>
          <w:szCs w:val="22"/>
          <w:lang w:val="en-US"/>
        </w:rPr>
        <w:t>as the selection done jointly with</w:t>
      </w:r>
      <w:r>
        <w:rPr>
          <w:rFonts w:ascii="Garamond" w:hAnsi="Garamond" w:cs="Arial"/>
          <w:sz w:val="22"/>
          <w:szCs w:val="22"/>
          <w:lang w:val="en-US"/>
        </w:rPr>
        <w:t xml:space="preserve"> the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US"/>
        </w:rPr>
        <w:t>must be officia</w:t>
      </w:r>
      <w:r>
        <w:rPr>
          <w:rFonts w:ascii="Garamond" w:hAnsi="Garamond" w:cs="Arial"/>
          <w:sz w:val="22"/>
          <w:szCs w:val="22"/>
          <w:lang w:val="en-US"/>
        </w:rPr>
        <w:t>l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ly approved by </w:t>
      </w:r>
      <w:proofErr w:type="gramStart"/>
      <w:r w:rsidRPr="00AE1575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[</w:t>
      </w:r>
      <w:proofErr w:type="gramEnd"/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acronym(s) of funder(s)]</w:t>
      </w:r>
      <w:r>
        <w:rPr>
          <w:rFonts w:ascii="Garamond" w:hAnsi="Garamond" w:cs="Arial"/>
          <w:sz w:val="22"/>
          <w:szCs w:val="22"/>
          <w:lang w:val="en-US"/>
        </w:rPr>
        <w:t>);</w:t>
      </w:r>
    </w:p>
    <w:p w14:paraId="13ED52D7" w14:textId="77777777" w:rsidR="00DB7746" w:rsidRPr="00AE1575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I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nform the 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ing </w:t>
      </w:r>
      <w:proofErr w:type="gramStart"/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institute]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of</w:t>
      </w:r>
      <w:proofErr w:type="gramEnd"/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 the agreement of the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[acronym(s) of funder(s)]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on the selection</w:t>
      </w:r>
      <w:r w:rsidR="00752BC6" w:rsidRPr="00AE1575">
        <w:rPr>
          <w:rFonts w:ascii="Garamond" w:hAnsi="Garamond" w:cs="Arial"/>
          <w:sz w:val="22"/>
          <w:szCs w:val="22"/>
          <w:lang w:val="en-US"/>
        </w:rPr>
        <w:t xml:space="preserve">,. The list of selected candidates will </w:t>
      </w:r>
      <w:r w:rsidR="008F71A7" w:rsidRPr="00AE1575">
        <w:rPr>
          <w:rFonts w:ascii="Garamond" w:hAnsi="Garamond" w:cs="Arial"/>
          <w:sz w:val="22"/>
          <w:szCs w:val="22"/>
          <w:lang w:val="en-US"/>
        </w:rPr>
        <w:t>then be official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128FC073" w14:textId="77777777" w:rsidR="00DB7746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T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ransmit </w:t>
      </w:r>
      <w:r w:rsidR="008F71A7" w:rsidRPr="00AE1575">
        <w:rPr>
          <w:rFonts w:ascii="Garamond" w:hAnsi="Garamond" w:cs="Arial"/>
          <w:sz w:val="22"/>
          <w:szCs w:val="22"/>
          <w:lang w:val="en-US"/>
        </w:rPr>
        <w:t xml:space="preserve">to </w:t>
      </w:r>
      <w:r w:rsidR="00604459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ing </w:t>
      </w:r>
      <w:proofErr w:type="gramStart"/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institute]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all</w:t>
      </w:r>
      <w:proofErr w:type="gramEnd"/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 information necessary for a succe</w:t>
      </w:r>
      <w:r w:rsidR="00332124" w:rsidRPr="00AE1575">
        <w:rPr>
          <w:rFonts w:ascii="Garamond" w:hAnsi="Garamond" w:cs="Arial"/>
          <w:sz w:val="22"/>
          <w:szCs w:val="22"/>
          <w:lang w:val="en-US"/>
        </w:rPr>
        <w:t>ssful implementation and follow-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up of the training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2FD6B40D" w14:textId="77777777" w:rsidR="00DB7746" w:rsidRPr="00AE1575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H</w:t>
      </w:r>
      <w:r w:rsidR="00B277AE">
        <w:rPr>
          <w:rFonts w:ascii="Garamond" w:hAnsi="Garamond" w:cs="Arial"/>
          <w:sz w:val="22"/>
          <w:szCs w:val="22"/>
          <w:lang w:val="en-US"/>
        </w:rPr>
        <w:t xml:space="preserve">elp to 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organi</w:t>
      </w:r>
      <w:r w:rsidR="00332124" w:rsidRPr="00AE1575">
        <w:rPr>
          <w:rFonts w:ascii="Garamond" w:hAnsi="Garamond" w:cs="Arial"/>
          <w:sz w:val="22"/>
          <w:szCs w:val="22"/>
          <w:lang w:val="en-US"/>
        </w:rPr>
        <w:t>z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e the training programme </w:t>
      </w:r>
      <w:r w:rsidR="00C61B63" w:rsidRPr="00C61B63">
        <w:rPr>
          <w:rFonts w:ascii="Garamond" w:hAnsi="Garamond" w:cs="Arial"/>
          <w:sz w:val="22"/>
          <w:szCs w:val="22"/>
          <w:lang w:val="en-US"/>
        </w:rPr>
        <w:t xml:space="preserve">in collaboration 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with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5AC61A02" w14:textId="77777777" w:rsidR="00393EC0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B</w:t>
      </w:r>
      <w:r w:rsidR="00393EC0" w:rsidRPr="00AE1575">
        <w:rPr>
          <w:rFonts w:ascii="Garamond" w:hAnsi="Garamond" w:cs="Arial"/>
          <w:sz w:val="22"/>
          <w:szCs w:val="22"/>
          <w:lang w:val="en-US"/>
        </w:rPr>
        <w:t>e responsible for the scientific contents of the training session</w:t>
      </w:r>
      <w:r w:rsidR="0012095F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C04FAE">
        <w:rPr>
          <w:rFonts w:ascii="Garamond" w:hAnsi="Garamond" w:cs="Arial"/>
          <w:sz w:val="22"/>
          <w:szCs w:val="22"/>
          <w:lang w:val="en-US"/>
        </w:rPr>
        <w:t xml:space="preserve">together </w:t>
      </w:r>
      <w:r w:rsidR="0012095F" w:rsidRPr="00AE1575">
        <w:rPr>
          <w:rFonts w:ascii="Garamond" w:hAnsi="Garamond" w:cs="Arial"/>
          <w:sz w:val="22"/>
          <w:szCs w:val="22"/>
          <w:lang w:val="en-US"/>
        </w:rPr>
        <w:t xml:space="preserve">with </w:t>
      </w:r>
      <w:r w:rsidR="00C04FAE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sz w:val="22"/>
          <w:szCs w:val="22"/>
          <w:lang w:val="en-US"/>
        </w:rPr>
        <w:t>;</w:t>
      </w:r>
    </w:p>
    <w:p w14:paraId="7CE09CE8" w14:textId="77777777" w:rsidR="00A563A4" w:rsidRPr="00AE1575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 xml:space="preserve">Select, jointly with the 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D822F0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D822F0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>
        <w:rPr>
          <w:rFonts w:ascii="Garamond" w:hAnsi="Garamond" w:cs="Arial"/>
          <w:sz w:val="22"/>
          <w:szCs w:val="22"/>
          <w:lang w:val="en-US"/>
        </w:rPr>
        <w:t>, the experts contributing to the training programme;</w:t>
      </w:r>
    </w:p>
    <w:p w14:paraId="4FF07CD9" w14:textId="77777777" w:rsidR="00A1187E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sz w:val="22"/>
          <w:szCs w:val="22"/>
          <w:lang w:val="en-US"/>
        </w:rPr>
        <w:t>P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articipate </w:t>
      </w:r>
      <w:r w:rsidR="00B277AE">
        <w:rPr>
          <w:rFonts w:ascii="Garamond" w:hAnsi="Garamond" w:cs="Arial"/>
          <w:sz w:val="22"/>
          <w:szCs w:val="22"/>
          <w:lang w:val="en-US"/>
        </w:rPr>
        <w:t xml:space="preserve">during 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>the training programme</w:t>
      </w:r>
      <w:r>
        <w:rPr>
          <w:rFonts w:ascii="Garamond" w:hAnsi="Garamond" w:cs="Arial"/>
          <w:sz w:val="22"/>
          <w:szCs w:val="22"/>
          <w:lang w:val="en-US"/>
        </w:rPr>
        <w:t xml:space="preserve"> by giving lectures or practical sessions</w:t>
      </w:r>
      <w:r w:rsidR="008F71A7" w:rsidRPr="00AE1575">
        <w:rPr>
          <w:rFonts w:ascii="Garamond" w:hAnsi="Garamond" w:cs="Arial"/>
          <w:sz w:val="22"/>
          <w:szCs w:val="22"/>
          <w:lang w:val="en-US"/>
        </w:rPr>
        <w:t>:</w:t>
      </w:r>
      <w:r w:rsidR="00DB7746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84186C" w:rsidRPr="0084186C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[name leading organizer]</w:t>
      </w:r>
      <w:r w:rsidR="0084186C">
        <w:rPr>
          <w:rFonts w:ascii="Garamond" w:hAnsi="Garamond" w:cs="Arial"/>
          <w:sz w:val="22"/>
          <w:szCs w:val="22"/>
          <w:lang w:val="en-US"/>
        </w:rPr>
        <w:t>;</w:t>
      </w:r>
      <w:r>
        <w:rPr>
          <w:rFonts w:ascii="Garamond" w:hAnsi="Garamond" w:cs="Arial"/>
          <w:sz w:val="22"/>
          <w:szCs w:val="22"/>
          <w:lang w:val="en-US"/>
        </w:rPr>
        <w:t xml:space="preserve"> </w:t>
      </w:r>
    </w:p>
    <w:p w14:paraId="57F26161" w14:textId="77777777" w:rsidR="00C82391" w:rsidRPr="00DE6697" w:rsidRDefault="00A563A4" w:rsidP="00A563A4">
      <w:pPr>
        <w:numPr>
          <w:ilvl w:val="0"/>
          <w:numId w:val="7"/>
        </w:numPr>
        <w:ind w:left="1134" w:hanging="425"/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  <w:r w:rsidRPr="00DE6697">
        <w:rPr>
          <w:rFonts w:ascii="Garamond" w:hAnsi="Garamond" w:cs="Arial"/>
          <w:sz w:val="22"/>
          <w:szCs w:val="22"/>
          <w:lang w:val="en-US"/>
        </w:rPr>
        <w:t>P</w:t>
      </w:r>
      <w:r w:rsidR="00B53EEC" w:rsidRPr="00DE6697">
        <w:rPr>
          <w:rFonts w:ascii="Garamond" w:hAnsi="Garamond" w:cs="Arial"/>
          <w:sz w:val="22"/>
          <w:szCs w:val="22"/>
          <w:lang w:val="en-US"/>
        </w:rPr>
        <w:t xml:space="preserve">urchase the </w:t>
      </w:r>
      <w:r w:rsidRPr="00DE6697">
        <w:rPr>
          <w:rFonts w:ascii="Garamond" w:hAnsi="Garamond" w:cs="Arial"/>
          <w:sz w:val="22"/>
          <w:szCs w:val="22"/>
          <w:lang w:val="en-US"/>
        </w:rPr>
        <w:t xml:space="preserve">didactic material </w:t>
      </w:r>
      <w:r w:rsidR="00B53EEC" w:rsidRPr="00DE6697">
        <w:rPr>
          <w:rFonts w:ascii="Garamond" w:hAnsi="Garamond" w:cs="Arial"/>
          <w:sz w:val="22"/>
          <w:szCs w:val="22"/>
          <w:lang w:val="en-US"/>
        </w:rPr>
        <w:t xml:space="preserve">needed for the course and </w:t>
      </w:r>
      <w:r w:rsidR="0007596B" w:rsidRPr="00DE6697">
        <w:rPr>
          <w:rFonts w:ascii="Garamond" w:hAnsi="Garamond" w:cs="Arial"/>
          <w:sz w:val="22"/>
          <w:szCs w:val="22"/>
          <w:lang w:val="en-US"/>
        </w:rPr>
        <w:t xml:space="preserve">bring it to </w:t>
      </w:r>
      <w:r w:rsidRPr="00DE6697">
        <w:rPr>
          <w:rFonts w:ascii="Garamond" w:hAnsi="Garamond" w:cs="Arial"/>
          <w:sz w:val="22"/>
          <w:szCs w:val="22"/>
          <w:lang w:val="en-US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751957">
        <w:rPr>
          <w:rFonts w:ascii="Garamond" w:hAnsi="Garamond" w:cs="Arial"/>
          <w:sz w:val="22"/>
          <w:szCs w:val="22"/>
          <w:lang w:val="en-US"/>
        </w:rPr>
        <w:t>.</w:t>
      </w:r>
    </w:p>
    <w:p w14:paraId="088EAA32" w14:textId="77777777" w:rsidR="00DE6697" w:rsidRPr="00DE6697" w:rsidRDefault="00DE6697" w:rsidP="00751957">
      <w:pPr>
        <w:ind w:left="1134"/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</w:p>
    <w:p w14:paraId="6423FF7A" w14:textId="77777777" w:rsidR="00B55B89" w:rsidRPr="00AE1575" w:rsidRDefault="00B55B89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Article 4</w:t>
      </w:r>
      <w:r w:rsidR="00B85ADD">
        <w:rPr>
          <w:rFonts w:ascii="Garamond" w:hAnsi="Garamond" w:cs="Arial"/>
          <w:b/>
          <w:bCs/>
          <w:sz w:val="22"/>
          <w:szCs w:val="22"/>
          <w:lang w:val="en-US"/>
        </w:rPr>
        <w:t>.</w:t>
      </w: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 xml:space="preserve"> </w:t>
      </w:r>
      <w:r w:rsidR="008F71A7" w:rsidRPr="00AE1575">
        <w:rPr>
          <w:rFonts w:ascii="Garamond" w:hAnsi="Garamond" w:cs="Arial"/>
          <w:b/>
          <w:bCs/>
          <w:sz w:val="22"/>
          <w:szCs w:val="22"/>
          <w:lang w:val="en-US"/>
        </w:rPr>
        <w:t>Financial Agreement</w:t>
      </w:r>
    </w:p>
    <w:p w14:paraId="540CD7D1" w14:textId="77777777" w:rsidR="00771B06" w:rsidRPr="00AE1575" w:rsidRDefault="00771B06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</w:p>
    <w:p w14:paraId="0BC0475E" w14:textId="77777777" w:rsidR="00771B06" w:rsidRPr="00AE1575" w:rsidRDefault="00C82391" w:rsidP="006D6810">
      <w:pPr>
        <w:widowControl/>
        <w:suppressAutoHyphens w:val="0"/>
        <w:ind w:left="709" w:hanging="709"/>
        <w:jc w:val="both"/>
        <w:rPr>
          <w:rFonts w:ascii="Garamond" w:eastAsia="Times New Roman" w:hAnsi="Garamond"/>
          <w:kern w:val="0"/>
          <w:sz w:val="22"/>
          <w:szCs w:val="22"/>
          <w:lang w:val="en-GB" w:eastAsia="fr-BE"/>
        </w:rPr>
      </w:pPr>
      <w:r w:rsidRPr="00AE1575">
        <w:rPr>
          <w:rFonts w:ascii="Garamond" w:eastAsia="Times New Roman" w:hAnsi="Garamond"/>
          <w:kern w:val="0"/>
          <w:sz w:val="22"/>
          <w:szCs w:val="22"/>
          <w:lang w:val="en-US" w:eastAsia="fr-BE"/>
        </w:rPr>
        <w:t xml:space="preserve">4.1. </w:t>
      </w:r>
      <w:r w:rsidR="00CC3C75">
        <w:rPr>
          <w:rFonts w:ascii="Garamond" w:eastAsia="Times New Roman" w:hAnsi="Garamond"/>
          <w:kern w:val="0"/>
          <w:sz w:val="22"/>
          <w:szCs w:val="22"/>
          <w:lang w:val="en-US" w:eastAsia="fr-BE"/>
        </w:rPr>
        <w:tab/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budget approved </w:t>
      </w:r>
      <w:r w:rsidR="00DE6697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for </w:t>
      </w:r>
      <w:r w:rsidR="00DE66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necessary </w:t>
      </w:r>
      <w:r w:rsidR="00DE6697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expenses</w:t>
      </w:r>
      <w:r w:rsidR="00DE6697" w:rsidRPr="008447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DE6697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in </w:t>
      </w:r>
      <w:r w:rsidR="0084186C" w:rsidRP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>[country where training takes place]</w:t>
      </w:r>
      <w:r w:rsidR="00DE6697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for the </w:t>
      </w:r>
      <w:r w:rsidRPr="00FE0A6E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training is </w:t>
      </w:r>
      <w:r w:rsidR="0084186C" w:rsidRP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>[amount]</w:t>
      </w:r>
      <w:r w:rsidR="00771B06" w:rsidRPr="00FE0A6E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,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as described in </w:t>
      </w:r>
      <w:r w:rsidR="00D57EFE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A</w:t>
      </w:r>
      <w:r w:rsidR="00D57EFE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nnex </w:t>
      </w:r>
      <w:r w:rsidR="00C135F9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2</w:t>
      </w:r>
      <w:r w:rsidR="00C135F9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of this contract. </w:t>
      </w:r>
      <w:r w:rsidR="00DE66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This amount</w:t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will be deposited </w:t>
      </w:r>
      <w:r w:rsidR="00AE0FEC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by </w:t>
      </w:r>
      <w:r w:rsidR="008447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to </w:t>
      </w:r>
      <w:r w:rsidR="008447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bank account</w:t>
      </w:r>
      <w:r w:rsidR="00DE66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DE669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ab/>
        <w:t>after signature of this convention and selection of the participants.</w:t>
      </w:r>
    </w:p>
    <w:p w14:paraId="6A7E9DD7" w14:textId="77777777" w:rsidR="009514AA" w:rsidRDefault="009514AA" w:rsidP="00CC3C75">
      <w:pPr>
        <w:widowControl/>
        <w:suppressAutoHyphens w:val="0"/>
        <w:ind w:left="426" w:hanging="426"/>
        <w:jc w:val="both"/>
        <w:rPr>
          <w:rFonts w:ascii="Garamond" w:eastAsia="Times New Roman" w:hAnsi="Garamond"/>
          <w:kern w:val="0"/>
          <w:sz w:val="22"/>
          <w:szCs w:val="22"/>
          <w:lang w:val="en-GB" w:eastAsia="fr-BE"/>
        </w:rPr>
      </w:pP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8"/>
        <w:gridCol w:w="4258"/>
      </w:tblGrid>
      <w:tr w:rsidR="009514AA" w:rsidRPr="006F6555" w14:paraId="644DABAA" w14:textId="77777777" w:rsidTr="006F6555">
        <w:trPr>
          <w:jc w:val="center"/>
        </w:trPr>
        <w:tc>
          <w:tcPr>
            <w:tcW w:w="4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7A1FE5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Name of Account Holder</w:t>
            </w:r>
          </w:p>
        </w:tc>
        <w:tc>
          <w:tcPr>
            <w:tcW w:w="425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6263F0C" w14:textId="77777777" w:rsidR="009514AA" w:rsidRPr="006F6555" w:rsidRDefault="00CF698A" w:rsidP="000C71A5">
            <w:pPr>
              <w:rPr>
                <w:rFonts w:ascii="Garamond" w:eastAsia="Calibri" w:hAnsi="Garamond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[acronym l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ocal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organi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ing institute]</w:t>
            </w:r>
          </w:p>
        </w:tc>
      </w:tr>
      <w:tr w:rsidR="009514AA" w:rsidRPr="006F6555" w14:paraId="4509DEDE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BF7FB6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Address of Account holder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93329F" w14:textId="77777777" w:rsidR="009514AA" w:rsidRPr="006F6555" w:rsidRDefault="00CF698A" w:rsidP="000C71A5">
            <w:pPr>
              <w:rPr>
                <w:rFonts w:ascii="Garamond" w:eastAsia="Calibri" w:hAnsi="Garamond"/>
                <w:lang w:val="en-US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address 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l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ocal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organi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ing institute]</w:t>
            </w:r>
          </w:p>
        </w:tc>
      </w:tr>
      <w:tr w:rsidR="009514AA" w:rsidRPr="00CF698A" w14:paraId="0BA72548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B7D413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Bank Name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54FA62E" w14:textId="77777777" w:rsidR="009514AA" w:rsidRPr="00CF698A" w:rsidRDefault="00CF698A" w:rsidP="000C71A5">
            <w:pPr>
              <w:rPr>
                <w:rFonts w:ascii="Garamond" w:eastAsia="Calibri" w:hAnsi="Garamond"/>
                <w:lang w:val="en-US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name bank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]</w:t>
            </w:r>
          </w:p>
        </w:tc>
      </w:tr>
      <w:tr w:rsidR="009514AA" w:rsidRPr="006F6555" w14:paraId="351B6F29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4DE44B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Branch Address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3BE060" w14:textId="77777777" w:rsidR="009514AA" w:rsidRPr="006F6555" w:rsidRDefault="00CF698A" w:rsidP="000C71A5">
            <w:pPr>
              <w:rPr>
                <w:rFonts w:ascii="Garamond" w:eastAsia="Calibri" w:hAnsi="Garamond"/>
                <w:lang w:val="en-US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address bank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]</w:t>
            </w:r>
          </w:p>
        </w:tc>
      </w:tr>
      <w:tr w:rsidR="009514AA" w:rsidRPr="00CF698A" w14:paraId="5BBCC7F7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438C8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Account number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83360A" w14:textId="77777777" w:rsidR="009514AA" w:rsidRPr="00CF698A" w:rsidRDefault="00CF698A" w:rsidP="000C71A5">
            <w:pPr>
              <w:rPr>
                <w:rFonts w:ascii="Garamond" w:eastAsia="Calibri" w:hAnsi="Garamond"/>
                <w:lang w:val="en-US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account number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l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ocal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organi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ing institute]</w:t>
            </w:r>
          </w:p>
        </w:tc>
      </w:tr>
      <w:tr w:rsidR="009514AA" w:rsidRPr="00CF698A" w14:paraId="3BF0F87C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50409E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Bank Branch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CBF133" w14:textId="77777777" w:rsidR="009514AA" w:rsidRPr="00CF698A" w:rsidRDefault="00CF698A" w:rsidP="000C71A5">
            <w:pPr>
              <w:rPr>
                <w:rFonts w:ascii="Garamond" w:eastAsia="Calibri" w:hAnsi="Garamond"/>
                <w:lang w:val="en-US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name of branch bank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]</w:t>
            </w:r>
          </w:p>
        </w:tc>
      </w:tr>
      <w:tr w:rsidR="009514AA" w:rsidRPr="006F6555" w14:paraId="5A1EF156" w14:textId="77777777" w:rsidTr="006F6555">
        <w:trPr>
          <w:jc w:val="center"/>
        </w:trPr>
        <w:tc>
          <w:tcPr>
            <w:tcW w:w="42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79876A" w14:textId="77777777" w:rsidR="009514AA" w:rsidRPr="006F6555" w:rsidRDefault="009514AA" w:rsidP="000C71A5">
            <w:pPr>
              <w:rPr>
                <w:rFonts w:ascii="Garamond" w:eastAsia="Calibri" w:hAnsi="Garamond"/>
              </w:rPr>
            </w:pPr>
            <w:r w:rsidRPr="006F6555">
              <w:rPr>
                <w:rFonts w:ascii="Garamond" w:hAnsi="Garamond" w:cs="Arial"/>
              </w:rPr>
              <w:t>Swift Code</w:t>
            </w:r>
          </w:p>
        </w:tc>
        <w:tc>
          <w:tcPr>
            <w:tcW w:w="42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4CA33C" w14:textId="77777777" w:rsidR="009514AA" w:rsidRPr="006F6555" w:rsidRDefault="00CF698A" w:rsidP="000C71A5">
            <w:pPr>
              <w:rPr>
                <w:rFonts w:ascii="Garamond" w:eastAsia="Calibri" w:hAnsi="Garamond"/>
              </w:rPr>
            </w:pP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swift code bank</w:t>
            </w:r>
            <w:r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]</w:t>
            </w:r>
          </w:p>
        </w:tc>
      </w:tr>
    </w:tbl>
    <w:p w14:paraId="701D6773" w14:textId="77777777" w:rsidR="009514AA" w:rsidRPr="009514AA" w:rsidRDefault="009514AA" w:rsidP="009514AA">
      <w:pPr>
        <w:rPr>
          <w:rFonts w:eastAsia="Calibri"/>
          <w:lang w:val="en-GB"/>
        </w:rPr>
      </w:pPr>
    </w:p>
    <w:p w14:paraId="3316A69B" w14:textId="77777777" w:rsidR="00C82391" w:rsidRPr="00AE1575" w:rsidRDefault="00C82391" w:rsidP="00C82391">
      <w:pPr>
        <w:jc w:val="both"/>
        <w:rPr>
          <w:rFonts w:ascii="Garamond" w:hAnsi="Garamond"/>
          <w:sz w:val="22"/>
          <w:szCs w:val="22"/>
          <w:lang w:val="en-GB"/>
        </w:rPr>
      </w:pPr>
    </w:p>
    <w:p w14:paraId="07025DA8" w14:textId="77777777" w:rsidR="00771B06" w:rsidRPr="00AE1575" w:rsidRDefault="00C82391" w:rsidP="00AF0A0C">
      <w:pPr>
        <w:widowControl/>
        <w:suppressAutoHyphens w:val="0"/>
        <w:ind w:left="709" w:hanging="709"/>
        <w:jc w:val="both"/>
        <w:rPr>
          <w:rFonts w:ascii="Garamond" w:eastAsia="Times New Roman" w:hAnsi="Garamond"/>
          <w:kern w:val="0"/>
          <w:sz w:val="22"/>
          <w:szCs w:val="22"/>
          <w:lang w:val="en-GB" w:eastAsia="fr-BE"/>
        </w:rPr>
      </w:pPr>
      <w:r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4.2. </w:t>
      </w:r>
      <w:r w:rsidR="00AF0A0C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ab/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part of the budget which is intended for expenses to be made in </w:t>
      </w:r>
      <w:r w:rsidR="0084186C" w:rsidRP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>[country where training takes place]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will be transferred by </w:t>
      </w:r>
      <w:r w:rsidR="00F1244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to </w:t>
      </w:r>
      <w:r w:rsidR="00F12447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, where it will be managed directly by</w:t>
      </w:r>
      <w:r w:rsidR="00CC592E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CC592E" w:rsidRPr="00AE1575">
        <w:rPr>
          <w:rFonts w:ascii="Garamond" w:hAnsi="Garamond" w:cs="Arial"/>
          <w:sz w:val="22"/>
          <w:szCs w:val="22"/>
          <w:lang w:val="en-GB"/>
        </w:rPr>
        <w:t xml:space="preserve">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="00CC592E" w:rsidRPr="00AE1575">
        <w:rPr>
          <w:rFonts w:ascii="Garamond" w:hAnsi="Garamond" w:cs="Arial"/>
          <w:sz w:val="22"/>
          <w:szCs w:val="22"/>
          <w:lang w:val="en-GB"/>
        </w:rPr>
        <w:t>officer</w:t>
      </w:r>
      <w:r w:rsidR="000C71A5">
        <w:rPr>
          <w:rFonts w:ascii="Garamond" w:hAnsi="Garamond" w:cs="Arial"/>
          <w:sz w:val="22"/>
          <w:szCs w:val="22"/>
          <w:lang w:val="en-GB"/>
        </w:rPr>
        <w:t xml:space="preserve"> in charge</w:t>
      </w:r>
      <w:r w:rsidR="00CC592E" w:rsidRPr="00AE1575">
        <w:rPr>
          <w:rFonts w:ascii="Garamond" w:hAnsi="Garamond" w:cs="Arial"/>
          <w:sz w:val="22"/>
          <w:szCs w:val="22"/>
          <w:lang w:val="en-GB"/>
        </w:rPr>
        <w:t>,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 xml:space="preserve"> </w:t>
      </w:r>
      <w:r w:rsidR="0084186C" w:rsidRP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>[name</w:t>
      </w:r>
      <w:r w:rsid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 xml:space="preserve"> local organizer</w:t>
      </w:r>
      <w:r w:rsidR="0084186C" w:rsidRPr="0084186C">
        <w:rPr>
          <w:rFonts w:ascii="Garamond" w:eastAsia="Times New Roman" w:hAnsi="Garamond"/>
          <w:i/>
          <w:iCs/>
          <w:color w:val="FF0000"/>
          <w:kern w:val="0"/>
          <w:sz w:val="22"/>
          <w:szCs w:val="22"/>
          <w:lang w:val="en-GB" w:eastAsia="fr-BE"/>
        </w:rPr>
        <w:t>]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fr-BE"/>
        </w:rPr>
        <w:t>.</w:t>
      </w:r>
    </w:p>
    <w:p w14:paraId="00CFA53E" w14:textId="77777777" w:rsidR="00771B06" w:rsidRPr="00AE1575" w:rsidRDefault="00771B06" w:rsidP="00AF0A0C">
      <w:pPr>
        <w:widowControl/>
        <w:suppressAutoHyphens w:val="0"/>
        <w:ind w:left="709" w:hanging="709"/>
        <w:jc w:val="both"/>
        <w:rPr>
          <w:rFonts w:ascii="Garamond" w:eastAsia="Times New Roman" w:hAnsi="Garamond"/>
          <w:kern w:val="0"/>
          <w:sz w:val="22"/>
          <w:szCs w:val="22"/>
          <w:lang w:val="en-GB" w:eastAsia="fr-BE"/>
        </w:rPr>
      </w:pPr>
    </w:p>
    <w:p w14:paraId="3902D945" w14:textId="77777777" w:rsidR="00771B06" w:rsidRDefault="00C82391" w:rsidP="00AF0A0C">
      <w:pPr>
        <w:ind w:left="709" w:hanging="709"/>
        <w:jc w:val="both"/>
        <w:rPr>
          <w:rFonts w:ascii="Garamond" w:hAnsi="Garamond"/>
          <w:sz w:val="22"/>
          <w:szCs w:val="22"/>
          <w:lang w:val="en-GB"/>
        </w:rPr>
      </w:pPr>
      <w:r w:rsidRPr="00AE1575">
        <w:rPr>
          <w:rFonts w:ascii="Garamond" w:hAnsi="Garamond"/>
          <w:sz w:val="22"/>
          <w:szCs w:val="22"/>
          <w:lang w:val="en-GB"/>
        </w:rPr>
        <w:t xml:space="preserve">4.3. </w:t>
      </w:r>
      <w:r w:rsidR="00AF0A0C">
        <w:rPr>
          <w:rFonts w:ascii="Garamond" w:hAnsi="Garamond"/>
          <w:sz w:val="22"/>
          <w:szCs w:val="22"/>
          <w:lang w:val="en-GB"/>
        </w:rPr>
        <w:tab/>
      </w:r>
      <w:r w:rsidR="00771B06" w:rsidRPr="00AE1575">
        <w:rPr>
          <w:rFonts w:ascii="Garamond" w:hAnsi="Garamond"/>
          <w:sz w:val="22"/>
          <w:szCs w:val="22"/>
          <w:lang w:val="en-GB"/>
        </w:rPr>
        <w:t xml:space="preserve">Only expenses in compliance with the budget proposal as per annex </w:t>
      </w:r>
      <w:r w:rsidR="008B3C29">
        <w:rPr>
          <w:rFonts w:ascii="Garamond" w:hAnsi="Garamond"/>
          <w:sz w:val="22"/>
          <w:szCs w:val="22"/>
          <w:lang w:val="en-GB"/>
        </w:rPr>
        <w:t>2</w:t>
      </w:r>
      <w:r w:rsidR="008B3C29" w:rsidRPr="00AE1575">
        <w:rPr>
          <w:rFonts w:ascii="Garamond" w:hAnsi="Garamond"/>
          <w:sz w:val="22"/>
          <w:szCs w:val="22"/>
          <w:lang w:val="en-GB"/>
        </w:rPr>
        <w:t xml:space="preserve"> </w:t>
      </w:r>
      <w:r w:rsidR="00771B06" w:rsidRPr="00AE1575">
        <w:rPr>
          <w:rFonts w:ascii="Garamond" w:hAnsi="Garamond"/>
          <w:sz w:val="22"/>
          <w:szCs w:val="22"/>
          <w:lang w:val="en-GB"/>
        </w:rPr>
        <w:t xml:space="preserve">of this contract </w:t>
      </w:r>
      <w:r w:rsidRPr="00AE1575">
        <w:rPr>
          <w:rFonts w:ascii="Garamond" w:hAnsi="Garamond"/>
          <w:sz w:val="22"/>
          <w:szCs w:val="22"/>
          <w:lang w:val="en-GB"/>
        </w:rPr>
        <w:t xml:space="preserve">and described in annex 3 </w:t>
      </w:r>
      <w:r w:rsidR="00771B06" w:rsidRPr="00AE1575">
        <w:rPr>
          <w:rFonts w:ascii="Garamond" w:hAnsi="Garamond"/>
          <w:sz w:val="22"/>
          <w:szCs w:val="22"/>
          <w:lang w:val="en-GB"/>
        </w:rPr>
        <w:t xml:space="preserve">are allowed. </w:t>
      </w:r>
      <w:r w:rsidR="00F13A10">
        <w:rPr>
          <w:rFonts w:ascii="Garamond" w:hAnsi="Garamond"/>
          <w:sz w:val="22"/>
          <w:szCs w:val="22"/>
          <w:lang w:val="en-GB"/>
        </w:rPr>
        <w:t xml:space="preserve">No </w:t>
      </w:r>
      <w:r w:rsidR="00796BED">
        <w:rPr>
          <w:rFonts w:ascii="Garamond" w:hAnsi="Garamond"/>
          <w:sz w:val="22"/>
          <w:szCs w:val="22"/>
          <w:lang w:val="en-GB"/>
        </w:rPr>
        <w:t xml:space="preserve">other cost will be admitted. </w:t>
      </w:r>
    </w:p>
    <w:p w14:paraId="3D560A2E" w14:textId="77777777" w:rsidR="00C82391" w:rsidRPr="00AE1575" w:rsidRDefault="00796BED" w:rsidP="00AF0A0C">
      <w:pPr>
        <w:ind w:left="709" w:hanging="709"/>
        <w:jc w:val="both"/>
        <w:rPr>
          <w:rFonts w:ascii="Garamond" w:hAnsi="Garamond"/>
          <w:sz w:val="22"/>
          <w:szCs w:val="22"/>
          <w:lang w:val="en-GB"/>
        </w:rPr>
      </w:pPr>
      <w:r>
        <w:rPr>
          <w:rFonts w:ascii="Garamond" w:hAnsi="Garamond"/>
          <w:sz w:val="22"/>
          <w:szCs w:val="22"/>
          <w:lang w:val="en-GB"/>
        </w:rPr>
        <w:tab/>
      </w:r>
      <w:r w:rsidR="002D05DC" w:rsidDel="002D05DC">
        <w:rPr>
          <w:rFonts w:ascii="Garamond" w:hAnsi="Garamond"/>
          <w:sz w:val="22"/>
          <w:szCs w:val="22"/>
          <w:lang w:val="en-GB"/>
        </w:rPr>
        <w:t xml:space="preserve"> </w:t>
      </w:r>
    </w:p>
    <w:p w14:paraId="28D14B0C" w14:textId="77777777" w:rsidR="00771B06" w:rsidRPr="00AE1575" w:rsidRDefault="00C82391" w:rsidP="00AF0A0C">
      <w:pPr>
        <w:ind w:left="709" w:hanging="709"/>
        <w:jc w:val="both"/>
        <w:rPr>
          <w:rFonts w:ascii="Garamond" w:hAnsi="Garamond"/>
          <w:sz w:val="22"/>
          <w:szCs w:val="22"/>
          <w:lang w:val="en-GB"/>
        </w:rPr>
      </w:pPr>
      <w:r w:rsidRPr="00AE1575">
        <w:rPr>
          <w:rFonts w:ascii="Garamond" w:hAnsi="Garamond"/>
          <w:sz w:val="22"/>
          <w:szCs w:val="22"/>
          <w:lang w:val="en-GB"/>
        </w:rPr>
        <w:t xml:space="preserve">4.4. </w:t>
      </w:r>
      <w:r w:rsidR="00AF0A0C">
        <w:rPr>
          <w:rFonts w:ascii="Garamond" w:hAnsi="Garamond"/>
          <w:sz w:val="22"/>
          <w:szCs w:val="22"/>
          <w:lang w:val="en-GB"/>
        </w:rPr>
        <w:tab/>
      </w:r>
      <w:r w:rsidR="00771B06" w:rsidRPr="00AE1575">
        <w:rPr>
          <w:rFonts w:ascii="Garamond" w:hAnsi="Garamond"/>
          <w:sz w:val="22"/>
          <w:szCs w:val="22"/>
          <w:lang w:val="en-GB"/>
        </w:rPr>
        <w:t>A complete financial report covered by this agreement must be sen</w:t>
      </w:r>
      <w:r w:rsidRPr="00AE1575">
        <w:rPr>
          <w:rFonts w:ascii="Garamond" w:hAnsi="Garamond"/>
          <w:sz w:val="22"/>
          <w:szCs w:val="22"/>
          <w:lang w:val="en-GB"/>
        </w:rPr>
        <w:t xml:space="preserve">t by e-mail to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/>
          <w:sz w:val="22"/>
          <w:szCs w:val="22"/>
          <w:lang w:val="en-GB"/>
        </w:rPr>
        <w:t>scienti</w:t>
      </w:r>
      <w:r w:rsidR="00844797">
        <w:rPr>
          <w:rFonts w:ascii="Garamond" w:hAnsi="Garamond"/>
          <w:sz w:val="22"/>
          <w:szCs w:val="22"/>
          <w:lang w:val="en-GB"/>
        </w:rPr>
        <w:t xml:space="preserve">fic officer </w:t>
      </w:r>
      <w:r w:rsidRPr="00AE1575">
        <w:rPr>
          <w:rFonts w:ascii="Garamond" w:hAnsi="Garamond"/>
          <w:sz w:val="22"/>
          <w:szCs w:val="22"/>
          <w:lang w:val="en-GB"/>
        </w:rPr>
        <w:t xml:space="preserve">in charge, </w:t>
      </w:r>
      <w:r w:rsidR="0084186C" w:rsidRPr="0084186C">
        <w:rPr>
          <w:rFonts w:ascii="Garamond" w:hAnsi="Garamond"/>
          <w:i/>
          <w:iCs/>
          <w:color w:val="FF0000"/>
          <w:sz w:val="22"/>
          <w:szCs w:val="22"/>
          <w:lang w:val="en-GB"/>
        </w:rPr>
        <w:t>[name leading organizer]</w:t>
      </w:r>
      <w:r w:rsidR="00796BED">
        <w:rPr>
          <w:rFonts w:ascii="Garamond" w:hAnsi="Garamond"/>
          <w:sz w:val="22"/>
          <w:szCs w:val="22"/>
          <w:lang w:val="en-GB"/>
        </w:rPr>
        <w:t xml:space="preserve"> with copy to</w:t>
      </w:r>
      <w:r w:rsidR="003F13C6">
        <w:rPr>
          <w:rFonts w:ascii="Garamond" w:hAnsi="Garamond"/>
          <w:sz w:val="22"/>
          <w:szCs w:val="22"/>
          <w:lang w:val="en-GB"/>
        </w:rPr>
        <w:t xml:space="preserve"> </w:t>
      </w:r>
      <w:r w:rsidR="003F13C6" w:rsidRPr="0084186C">
        <w:rPr>
          <w:rFonts w:ascii="Garamond" w:hAnsi="Garamond" w:cs="Arial"/>
          <w:i/>
          <w:iCs/>
          <w:color w:val="FF0000"/>
          <w:sz w:val="22"/>
          <w:szCs w:val="22"/>
          <w:lang w:val="en-GB"/>
        </w:rPr>
        <w:t>[name and email address of the administrative coordinator of the leading organizing institute]</w:t>
      </w:r>
      <w:r w:rsidRPr="00AE1575">
        <w:rPr>
          <w:rFonts w:ascii="Garamond" w:hAnsi="Garamond"/>
          <w:sz w:val="22"/>
          <w:szCs w:val="22"/>
          <w:lang w:val="en-GB"/>
        </w:rPr>
        <w:t xml:space="preserve">, at the latest on </w:t>
      </w:r>
      <w:r w:rsidR="003F13C6" w:rsidRPr="003F13C6">
        <w:rPr>
          <w:rFonts w:ascii="Garamond" w:hAnsi="Garamond"/>
          <w:i/>
          <w:iCs/>
          <w:color w:val="FF0000"/>
          <w:sz w:val="22"/>
          <w:szCs w:val="22"/>
          <w:lang w:val="en-GB"/>
        </w:rPr>
        <w:t>[date]</w:t>
      </w:r>
      <w:r w:rsidRPr="00AE1575">
        <w:rPr>
          <w:rFonts w:ascii="Garamond" w:hAnsi="Garamond"/>
          <w:sz w:val="22"/>
          <w:szCs w:val="22"/>
          <w:lang w:val="en-GB"/>
        </w:rPr>
        <w:t>.</w:t>
      </w:r>
    </w:p>
    <w:p w14:paraId="0038D804" w14:textId="77777777" w:rsidR="00C82391" w:rsidRPr="00AE1575" w:rsidRDefault="00C82391" w:rsidP="00AF0A0C">
      <w:pPr>
        <w:widowControl/>
        <w:suppressAutoHyphens w:val="0"/>
        <w:ind w:left="709" w:hanging="709"/>
        <w:rPr>
          <w:rFonts w:ascii="Garamond" w:eastAsia="Times New Roman" w:hAnsi="Garamond"/>
          <w:kern w:val="0"/>
          <w:sz w:val="22"/>
          <w:szCs w:val="22"/>
          <w:lang w:val="en-GB" w:eastAsia="en-US"/>
        </w:rPr>
      </w:pPr>
    </w:p>
    <w:p w14:paraId="1FC3BDF6" w14:textId="77777777" w:rsidR="00771B06" w:rsidRPr="00AE1575" w:rsidRDefault="00C82391" w:rsidP="00AF0A0C">
      <w:pPr>
        <w:widowControl/>
        <w:suppressAutoHyphens w:val="0"/>
        <w:ind w:left="709" w:hanging="709"/>
        <w:rPr>
          <w:rFonts w:ascii="Garamond" w:eastAsia="Times New Roman" w:hAnsi="Garamond"/>
          <w:kern w:val="0"/>
          <w:sz w:val="22"/>
          <w:szCs w:val="22"/>
          <w:lang w:val="en-GB" w:eastAsia="en-US"/>
        </w:rPr>
      </w:pPr>
      <w:r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4.5. </w:t>
      </w:r>
      <w:r w:rsidR="00AF0A0C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ab/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T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he </w:t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copies of the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invoices/justification documents related to the local expenses</w:t>
      </w:r>
      <w:r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must be presented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in the order of the budget lines and numbered in accordance with the </w:t>
      </w:r>
      <w:r w:rsidR="00844797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financial report</w:t>
      </w:r>
      <w:r w:rsidR="004D3733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.</w:t>
      </w:r>
    </w:p>
    <w:p w14:paraId="335B5C2A" w14:textId="77777777" w:rsidR="00C82391" w:rsidRPr="00AE1575" w:rsidRDefault="00C82391" w:rsidP="00AF0A0C">
      <w:pPr>
        <w:widowControl/>
        <w:suppressAutoHyphens w:val="0"/>
        <w:ind w:left="709" w:hanging="709"/>
        <w:rPr>
          <w:rFonts w:ascii="Garamond" w:eastAsia="Times New Roman" w:hAnsi="Garamond"/>
          <w:kern w:val="0"/>
          <w:sz w:val="22"/>
          <w:szCs w:val="22"/>
          <w:lang w:val="en-GB" w:eastAsia="en-US"/>
        </w:rPr>
      </w:pPr>
    </w:p>
    <w:p w14:paraId="52EB784B" w14:textId="77777777" w:rsidR="00771B06" w:rsidRPr="00AE1575" w:rsidRDefault="00C82391" w:rsidP="00AF0A0C">
      <w:pPr>
        <w:widowControl/>
        <w:suppressAutoHyphens w:val="0"/>
        <w:ind w:left="709" w:hanging="709"/>
        <w:rPr>
          <w:rFonts w:ascii="Garamond" w:hAnsi="Garamond"/>
          <w:sz w:val="22"/>
          <w:szCs w:val="22"/>
          <w:lang w:val="en-GB"/>
        </w:rPr>
      </w:pPr>
      <w:r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4.6. </w:t>
      </w:r>
      <w:r w:rsidR="00AF0A0C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ab/>
      </w:r>
      <w:r w:rsidR="00AE0FEC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For the 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justification documents</w:t>
      </w:r>
      <w:r w:rsidR="000C71A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,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the exchange rate</w:t>
      </w:r>
      <w:r w:rsidR="00401B88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s</w:t>
      </w:r>
      <w:r w:rsidR="00AE0FEC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are </w:t>
      </w:r>
      <w:proofErr w:type="gramStart"/>
      <w:r w:rsidR="00AE0FEC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needed </w:t>
      </w:r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>:</w:t>
      </w:r>
      <w:proofErr w:type="gramEnd"/>
      <w:r w:rsidR="00771B06" w:rsidRPr="00AE1575">
        <w:rPr>
          <w:rFonts w:ascii="Garamond" w:eastAsia="Times New Roman" w:hAnsi="Garamond"/>
          <w:kern w:val="0"/>
          <w:sz w:val="22"/>
          <w:szCs w:val="22"/>
          <w:lang w:val="en-GB" w:eastAsia="en-US"/>
        </w:rPr>
        <w:t xml:space="preserve"> exchange slip, invoices/receipts of the exchange operations, or print-out of an official source mentioning the exchange rate. </w:t>
      </w:r>
    </w:p>
    <w:p w14:paraId="2E72C890" w14:textId="77777777" w:rsidR="00771B06" w:rsidRPr="00AE1575" w:rsidRDefault="00771B06" w:rsidP="00AF0A0C">
      <w:pPr>
        <w:ind w:left="709" w:hanging="709"/>
        <w:jc w:val="both"/>
        <w:rPr>
          <w:rFonts w:ascii="Garamond" w:hAnsi="Garamond"/>
          <w:sz w:val="22"/>
          <w:szCs w:val="22"/>
          <w:lang w:val="en-GB"/>
        </w:rPr>
      </w:pPr>
    </w:p>
    <w:p w14:paraId="048504B2" w14:textId="77777777" w:rsidR="00AE0FEC" w:rsidRPr="00AE1575" w:rsidRDefault="00AE0FEC" w:rsidP="00AF0A0C">
      <w:pPr>
        <w:ind w:left="709" w:hanging="709"/>
        <w:jc w:val="both"/>
        <w:rPr>
          <w:rFonts w:ascii="Garamond" w:hAnsi="Garamond"/>
          <w:sz w:val="22"/>
          <w:szCs w:val="22"/>
          <w:lang w:val="en-GB"/>
        </w:rPr>
      </w:pPr>
      <w:r w:rsidRPr="00AE1575">
        <w:rPr>
          <w:rFonts w:ascii="Garamond" w:hAnsi="Garamond"/>
          <w:sz w:val="22"/>
          <w:szCs w:val="22"/>
          <w:lang w:val="en-GB"/>
        </w:rPr>
        <w:t xml:space="preserve">4.7. </w:t>
      </w:r>
      <w:r w:rsidR="00AF0A0C">
        <w:rPr>
          <w:rFonts w:ascii="Garamond" w:hAnsi="Garamond"/>
          <w:sz w:val="22"/>
          <w:szCs w:val="22"/>
          <w:lang w:val="en-GB"/>
        </w:rPr>
        <w:tab/>
      </w:r>
      <w:r w:rsidRPr="00AE1575">
        <w:rPr>
          <w:rFonts w:ascii="Garamond" w:hAnsi="Garamond"/>
          <w:sz w:val="22"/>
          <w:szCs w:val="22"/>
          <w:lang w:val="en-GB"/>
        </w:rPr>
        <w:t xml:space="preserve">After the approval of the financial report, in case of a credit balance, the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[acronym l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ocal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/>
          <w:sz w:val="22"/>
          <w:szCs w:val="22"/>
          <w:lang w:val="en-GB"/>
        </w:rPr>
        <w:t>will transfer back the credit balance to</w:t>
      </w:r>
      <w:r w:rsidR="00F12447">
        <w:rPr>
          <w:rFonts w:ascii="Garamond" w:hAnsi="Garamond"/>
          <w:sz w:val="22"/>
          <w:szCs w:val="22"/>
          <w:lang w:val="en-GB"/>
        </w:rPr>
        <w:t xml:space="preserve"> the</w:t>
      </w:r>
      <w:r w:rsidRPr="00AE1575">
        <w:rPr>
          <w:rFonts w:ascii="Garamond" w:hAnsi="Garamond"/>
          <w:sz w:val="22"/>
          <w:szCs w:val="22"/>
          <w:lang w:val="en-GB"/>
        </w:rPr>
        <w:t xml:space="preserve"> 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[acronym 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leading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organi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s</w:t>
      </w:r>
      <w:r w:rsidR="00CF698A" w:rsidRP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>ing institute]</w:t>
      </w:r>
      <w:r w:rsidR="00CF698A">
        <w:rPr>
          <w:rFonts w:ascii="Garamond" w:hAnsi="Garamond" w:cs="Arial"/>
          <w:b/>
          <w:i/>
          <w:iCs/>
          <w:color w:val="FF0000"/>
          <w:sz w:val="22"/>
          <w:szCs w:val="22"/>
          <w:lang w:val="en-US"/>
        </w:rPr>
        <w:t xml:space="preserve"> </w:t>
      </w:r>
      <w:r w:rsidRPr="00AE1575">
        <w:rPr>
          <w:rFonts w:ascii="Garamond" w:hAnsi="Garamond"/>
          <w:sz w:val="22"/>
          <w:szCs w:val="22"/>
          <w:lang w:val="en-GB"/>
        </w:rPr>
        <w:t xml:space="preserve">bank maximum one month after the </w:t>
      </w:r>
      <w:r w:rsidR="000C71A5">
        <w:rPr>
          <w:rFonts w:ascii="Garamond" w:hAnsi="Garamond"/>
          <w:sz w:val="22"/>
          <w:szCs w:val="22"/>
          <w:lang w:val="en-GB"/>
        </w:rPr>
        <w:t xml:space="preserve">financial </w:t>
      </w:r>
      <w:r w:rsidRPr="00AE1575">
        <w:rPr>
          <w:rFonts w:ascii="Garamond" w:hAnsi="Garamond"/>
          <w:sz w:val="22"/>
          <w:szCs w:val="22"/>
          <w:lang w:val="en-GB"/>
        </w:rPr>
        <w:t xml:space="preserve">report approval. </w:t>
      </w:r>
    </w:p>
    <w:p w14:paraId="7E11E5F8" w14:textId="77777777" w:rsidR="00771B06" w:rsidRPr="00AE1575" w:rsidRDefault="00771B06" w:rsidP="008A55A1">
      <w:pPr>
        <w:jc w:val="both"/>
        <w:rPr>
          <w:rFonts w:ascii="Garamond" w:hAnsi="Garamond" w:cs="Arial"/>
          <w:b/>
          <w:bCs/>
          <w:sz w:val="22"/>
          <w:szCs w:val="22"/>
          <w:lang w:val="en-GB"/>
        </w:rPr>
      </w:pPr>
    </w:p>
    <w:p w14:paraId="0FB05BF9" w14:textId="77777777" w:rsidR="00B55B89" w:rsidRPr="00AE1575" w:rsidRDefault="008F71A7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Article 5</w:t>
      </w:r>
      <w:r w:rsidR="00AF0A0C">
        <w:rPr>
          <w:rFonts w:ascii="Garamond" w:hAnsi="Garamond" w:cs="Arial"/>
          <w:b/>
          <w:bCs/>
          <w:sz w:val="22"/>
          <w:szCs w:val="22"/>
          <w:lang w:val="en-US"/>
        </w:rPr>
        <w:t>.</w:t>
      </w: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 xml:space="preserve"> </w:t>
      </w:r>
      <w:r w:rsidR="00C51D91">
        <w:rPr>
          <w:rFonts w:ascii="Garamond" w:hAnsi="Garamond" w:cs="Arial"/>
          <w:b/>
          <w:bCs/>
          <w:sz w:val="22"/>
          <w:szCs w:val="22"/>
          <w:lang w:val="en-US"/>
        </w:rPr>
        <w:t>Annexes</w:t>
      </w:r>
    </w:p>
    <w:p w14:paraId="7BC5231D" w14:textId="77777777" w:rsidR="008F71A7" w:rsidRPr="00AE1575" w:rsidRDefault="008F71A7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</w:p>
    <w:p w14:paraId="54E11090" w14:textId="77777777" w:rsidR="008F71A7" w:rsidRPr="00AE1575" w:rsidRDefault="008F71A7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Cs/>
          <w:sz w:val="22"/>
          <w:szCs w:val="22"/>
          <w:lang w:val="en-US"/>
        </w:rPr>
        <w:t>The annexes to this contract are</w:t>
      </w:r>
      <w:r w:rsidR="00844797">
        <w:rPr>
          <w:rFonts w:ascii="Garamond" w:hAnsi="Garamond" w:cs="Arial"/>
          <w:bCs/>
          <w:sz w:val="22"/>
          <w:szCs w:val="22"/>
          <w:lang w:val="en-US"/>
        </w:rPr>
        <w:t xml:space="preserve"> an</w:t>
      </w:r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 integral part of this </w:t>
      </w:r>
      <w:proofErr w:type="gramStart"/>
      <w:r w:rsidRPr="00AE1575">
        <w:rPr>
          <w:rFonts w:ascii="Garamond" w:hAnsi="Garamond" w:cs="Arial"/>
          <w:bCs/>
          <w:sz w:val="22"/>
          <w:szCs w:val="22"/>
          <w:lang w:val="en-US"/>
        </w:rPr>
        <w:t>contract :</w:t>
      </w:r>
      <w:proofErr w:type="gramEnd"/>
    </w:p>
    <w:p w14:paraId="5945360F" w14:textId="77777777" w:rsidR="008F71A7" w:rsidRPr="00AE1575" w:rsidRDefault="008F71A7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Annex </w:t>
      </w:r>
      <w:proofErr w:type="gramStart"/>
      <w:r w:rsidRPr="00AE1575">
        <w:rPr>
          <w:rFonts w:ascii="Garamond" w:hAnsi="Garamond" w:cs="Arial"/>
          <w:bCs/>
          <w:sz w:val="22"/>
          <w:szCs w:val="22"/>
          <w:lang w:val="en-US"/>
        </w:rPr>
        <w:t>1 :</w:t>
      </w:r>
      <w:proofErr w:type="gramEnd"/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 </w:t>
      </w:r>
      <w:r w:rsidR="002345AE">
        <w:rPr>
          <w:rFonts w:ascii="Garamond" w:hAnsi="Garamond" w:cs="Arial"/>
          <w:bCs/>
          <w:sz w:val="22"/>
          <w:szCs w:val="22"/>
          <w:lang w:val="en-US"/>
        </w:rPr>
        <w:t>D</w:t>
      </w:r>
      <w:r w:rsidRPr="00AE1575">
        <w:rPr>
          <w:rFonts w:ascii="Garamond" w:hAnsi="Garamond" w:cs="Arial"/>
          <w:bCs/>
          <w:sz w:val="22"/>
          <w:szCs w:val="22"/>
          <w:lang w:val="en-US"/>
        </w:rPr>
        <w:t>escription of the training course</w:t>
      </w:r>
      <w:r w:rsidR="00796BED">
        <w:rPr>
          <w:rFonts w:ascii="Garamond" w:hAnsi="Garamond" w:cs="Arial"/>
          <w:bCs/>
          <w:sz w:val="22"/>
          <w:szCs w:val="22"/>
          <w:lang w:val="en-US"/>
        </w:rPr>
        <w:t xml:space="preserve"> ( text – call for application)</w:t>
      </w:r>
    </w:p>
    <w:p w14:paraId="4F37BDCE" w14:textId="77777777" w:rsidR="008F71A7" w:rsidRPr="00AE1575" w:rsidRDefault="008F71A7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Annex </w:t>
      </w:r>
      <w:proofErr w:type="gramStart"/>
      <w:r w:rsidRPr="00AE1575">
        <w:rPr>
          <w:rFonts w:ascii="Garamond" w:hAnsi="Garamond" w:cs="Arial"/>
          <w:bCs/>
          <w:sz w:val="22"/>
          <w:szCs w:val="22"/>
          <w:lang w:val="en-US"/>
        </w:rPr>
        <w:t>2 :</w:t>
      </w:r>
      <w:proofErr w:type="gramEnd"/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 Budget</w:t>
      </w:r>
    </w:p>
    <w:p w14:paraId="2879784E" w14:textId="77777777" w:rsidR="008F71A7" w:rsidRPr="00AE1575" w:rsidRDefault="008F71A7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Cs/>
          <w:sz w:val="22"/>
          <w:szCs w:val="22"/>
          <w:lang w:val="en-US"/>
        </w:rPr>
        <w:t>Ann</w:t>
      </w:r>
      <w:r w:rsidR="00796BED">
        <w:rPr>
          <w:rFonts w:ascii="Garamond" w:hAnsi="Garamond" w:cs="Arial"/>
          <w:bCs/>
          <w:sz w:val="22"/>
          <w:szCs w:val="22"/>
          <w:lang w:val="en-US"/>
        </w:rPr>
        <w:t xml:space="preserve">ex </w:t>
      </w:r>
      <w:proofErr w:type="gramStart"/>
      <w:r w:rsidR="00796BED">
        <w:rPr>
          <w:rFonts w:ascii="Garamond" w:hAnsi="Garamond" w:cs="Arial"/>
          <w:bCs/>
          <w:sz w:val="22"/>
          <w:szCs w:val="22"/>
          <w:lang w:val="en-US"/>
        </w:rPr>
        <w:t>3 :</w:t>
      </w:r>
      <w:proofErr w:type="gramEnd"/>
      <w:r w:rsidR="00796BED">
        <w:rPr>
          <w:rFonts w:ascii="Garamond" w:hAnsi="Garamond" w:cs="Arial"/>
          <w:bCs/>
          <w:sz w:val="22"/>
          <w:szCs w:val="22"/>
          <w:lang w:val="en-US"/>
        </w:rPr>
        <w:t xml:space="preserve"> Description of expenses</w:t>
      </w:r>
    </w:p>
    <w:p w14:paraId="57091476" w14:textId="77777777" w:rsidR="008F71A7" w:rsidRPr="00AE1575" w:rsidRDefault="008F71A7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Annex </w:t>
      </w:r>
      <w:proofErr w:type="gramStart"/>
      <w:r w:rsidRPr="00AE1575">
        <w:rPr>
          <w:rFonts w:ascii="Garamond" w:hAnsi="Garamond" w:cs="Arial"/>
          <w:bCs/>
          <w:sz w:val="22"/>
          <w:szCs w:val="22"/>
          <w:lang w:val="en-US"/>
        </w:rPr>
        <w:t>4 :</w:t>
      </w:r>
      <w:proofErr w:type="gramEnd"/>
      <w:r w:rsidRPr="00AE1575">
        <w:rPr>
          <w:rFonts w:ascii="Garamond" w:hAnsi="Garamond" w:cs="Arial"/>
          <w:bCs/>
          <w:sz w:val="22"/>
          <w:szCs w:val="22"/>
          <w:lang w:val="en-US"/>
        </w:rPr>
        <w:t xml:space="preserve"> </w:t>
      </w:r>
      <w:r w:rsidR="00CF698A">
        <w:rPr>
          <w:rFonts w:ascii="Garamond" w:hAnsi="Garamond" w:cs="Arial"/>
          <w:bCs/>
          <w:sz w:val="22"/>
          <w:szCs w:val="22"/>
          <w:lang w:val="en-US"/>
        </w:rPr>
        <w:t>F</w:t>
      </w:r>
      <w:r w:rsidRPr="00AE1575">
        <w:rPr>
          <w:rFonts w:ascii="Garamond" w:hAnsi="Garamond" w:cs="Arial"/>
          <w:bCs/>
          <w:sz w:val="22"/>
          <w:szCs w:val="22"/>
          <w:lang w:val="en-US"/>
        </w:rPr>
        <w:t>inancial report</w:t>
      </w:r>
    </w:p>
    <w:p w14:paraId="1262E1B0" w14:textId="77777777" w:rsidR="00B55B89" w:rsidRPr="00AE1575" w:rsidRDefault="000C71A5" w:rsidP="008A55A1">
      <w:pPr>
        <w:jc w:val="both"/>
        <w:rPr>
          <w:rFonts w:ascii="Garamond" w:hAnsi="Garamond" w:cs="Arial"/>
          <w:bCs/>
          <w:sz w:val="22"/>
          <w:szCs w:val="22"/>
          <w:lang w:val="en-US"/>
        </w:rPr>
      </w:pPr>
      <w:r>
        <w:rPr>
          <w:rFonts w:ascii="Garamond" w:hAnsi="Garamond" w:cs="Arial"/>
          <w:bCs/>
          <w:sz w:val="22"/>
          <w:szCs w:val="22"/>
          <w:lang w:val="en-US"/>
        </w:rPr>
        <w:t xml:space="preserve">Annex </w:t>
      </w:r>
      <w:proofErr w:type="gramStart"/>
      <w:r>
        <w:rPr>
          <w:rFonts w:ascii="Garamond" w:hAnsi="Garamond" w:cs="Arial"/>
          <w:bCs/>
          <w:sz w:val="22"/>
          <w:szCs w:val="22"/>
          <w:lang w:val="en-US"/>
        </w:rPr>
        <w:t>5 :</w:t>
      </w:r>
      <w:proofErr w:type="gramEnd"/>
      <w:r>
        <w:rPr>
          <w:rFonts w:ascii="Garamond" w:hAnsi="Garamond" w:cs="Arial"/>
          <w:bCs/>
          <w:sz w:val="22"/>
          <w:szCs w:val="22"/>
          <w:lang w:val="en-US"/>
        </w:rPr>
        <w:t xml:space="preserve"> </w:t>
      </w:r>
      <w:r w:rsidR="00CF698A">
        <w:rPr>
          <w:rFonts w:ascii="Garamond" w:hAnsi="Garamond" w:cs="Arial"/>
          <w:bCs/>
          <w:sz w:val="22"/>
          <w:szCs w:val="22"/>
          <w:lang w:val="en-US"/>
        </w:rPr>
        <w:t>R</w:t>
      </w:r>
      <w:r w:rsidR="00C460D9">
        <w:rPr>
          <w:rFonts w:ascii="Garamond" w:hAnsi="Garamond" w:cs="Arial"/>
          <w:bCs/>
          <w:sz w:val="22"/>
          <w:szCs w:val="22"/>
          <w:lang w:val="en-US"/>
        </w:rPr>
        <w:t>eport of activities</w:t>
      </w:r>
    </w:p>
    <w:p w14:paraId="7678E936" w14:textId="77777777" w:rsidR="00B55B89" w:rsidRDefault="00B55B89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</w:p>
    <w:p w14:paraId="1797B960" w14:textId="77777777" w:rsidR="00EC677C" w:rsidRPr="00AE1575" w:rsidRDefault="00EC677C" w:rsidP="008A55A1">
      <w:pPr>
        <w:jc w:val="both"/>
        <w:rPr>
          <w:rFonts w:ascii="Garamond" w:hAnsi="Garamond" w:cs="Arial"/>
          <w:b/>
          <w:bCs/>
          <w:sz w:val="22"/>
          <w:szCs w:val="22"/>
          <w:lang w:val="en-US"/>
        </w:rPr>
      </w:pPr>
    </w:p>
    <w:p w14:paraId="32AF5BFC" w14:textId="77777777" w:rsidR="00FA77B8" w:rsidRPr="00AE1575" w:rsidRDefault="00FA77B8" w:rsidP="008A55A1">
      <w:pPr>
        <w:jc w:val="both"/>
        <w:outlineLvl w:val="0"/>
        <w:rPr>
          <w:rFonts w:ascii="Garamond" w:hAnsi="Garamond" w:cs="Arial"/>
          <w:b/>
          <w:sz w:val="22"/>
          <w:szCs w:val="22"/>
          <w:lang w:val="en-US"/>
        </w:rPr>
      </w:pP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Artic</w:t>
      </w:r>
      <w:r w:rsidR="00582773" w:rsidRPr="00AE1575">
        <w:rPr>
          <w:rFonts w:ascii="Garamond" w:hAnsi="Garamond" w:cs="Arial"/>
          <w:b/>
          <w:bCs/>
          <w:sz w:val="22"/>
          <w:szCs w:val="22"/>
          <w:lang w:val="en-US"/>
        </w:rPr>
        <w:t>le</w:t>
      </w: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 xml:space="preserve"> </w:t>
      </w:r>
      <w:r w:rsidR="008F71A7" w:rsidRPr="00AE1575">
        <w:rPr>
          <w:rFonts w:ascii="Garamond" w:hAnsi="Garamond" w:cs="Arial"/>
          <w:b/>
          <w:bCs/>
          <w:sz w:val="22"/>
          <w:szCs w:val="22"/>
          <w:lang w:val="en-US"/>
        </w:rPr>
        <w:t>6</w:t>
      </w:r>
      <w:r w:rsidRPr="00AE1575">
        <w:rPr>
          <w:rFonts w:ascii="Garamond" w:hAnsi="Garamond" w:cs="Arial"/>
          <w:b/>
          <w:bCs/>
          <w:sz w:val="22"/>
          <w:szCs w:val="22"/>
          <w:lang w:val="en-US"/>
        </w:rPr>
        <w:t>.</w:t>
      </w:r>
      <w:r w:rsidRPr="00AE1575">
        <w:rPr>
          <w:rFonts w:ascii="Garamond" w:hAnsi="Garamond" w:cs="Arial"/>
          <w:b/>
          <w:sz w:val="22"/>
          <w:szCs w:val="22"/>
          <w:lang w:val="en-US"/>
        </w:rPr>
        <w:t xml:space="preserve"> </w:t>
      </w:r>
      <w:r w:rsidR="008F71A7" w:rsidRPr="00AE1575">
        <w:rPr>
          <w:rFonts w:ascii="Garamond" w:hAnsi="Garamond" w:cs="Arial"/>
          <w:b/>
          <w:sz w:val="22"/>
          <w:szCs w:val="22"/>
          <w:lang w:val="en-US"/>
        </w:rPr>
        <w:t>Disputes</w:t>
      </w:r>
    </w:p>
    <w:p w14:paraId="0C68B0A9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274DFC44" w14:textId="77777777" w:rsidR="008F71A7" w:rsidRPr="00AE1575" w:rsidRDefault="008F71A7" w:rsidP="000A036A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6.1. </w:t>
      </w:r>
      <w:r w:rsidR="000A036A">
        <w:rPr>
          <w:rFonts w:ascii="Garamond" w:hAnsi="Garamond" w:cs="Arial"/>
          <w:sz w:val="22"/>
          <w:szCs w:val="22"/>
          <w:lang w:val="en-US"/>
        </w:rPr>
        <w:tab/>
      </w:r>
      <w:r w:rsidR="00D57EFE">
        <w:rPr>
          <w:rFonts w:ascii="Garamond" w:hAnsi="Garamond" w:cs="Arial"/>
          <w:sz w:val="22"/>
          <w:szCs w:val="22"/>
          <w:lang w:val="en-US"/>
        </w:rPr>
        <w:t>Both</w:t>
      </w:r>
      <w:r w:rsidR="00D57EFE" w:rsidRP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Pr="00AE1575">
        <w:rPr>
          <w:rFonts w:ascii="Garamond" w:hAnsi="Garamond" w:cs="Arial"/>
          <w:sz w:val="22"/>
          <w:szCs w:val="22"/>
          <w:lang w:val="en-US"/>
        </w:rPr>
        <w:t>parties undertake first to settle any dispute amicably.</w:t>
      </w:r>
    </w:p>
    <w:p w14:paraId="75D3915E" w14:textId="77777777" w:rsidR="008F71A7" w:rsidRPr="00AE1575" w:rsidRDefault="008F71A7" w:rsidP="000A036A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507CCD17" w14:textId="77777777" w:rsidR="008F71A7" w:rsidRPr="00AE1575" w:rsidRDefault="008F71A7" w:rsidP="000A036A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 xml:space="preserve">6.2. </w:t>
      </w:r>
      <w:r w:rsidR="000A036A">
        <w:rPr>
          <w:rFonts w:ascii="Garamond" w:hAnsi="Garamond" w:cs="Arial"/>
          <w:sz w:val="22"/>
          <w:szCs w:val="22"/>
          <w:lang w:val="en-US"/>
        </w:rPr>
        <w:tab/>
      </w:r>
      <w:r w:rsidRPr="00AE1575">
        <w:rPr>
          <w:rFonts w:ascii="Garamond" w:hAnsi="Garamond" w:cs="Arial"/>
          <w:sz w:val="22"/>
          <w:szCs w:val="22"/>
          <w:lang w:val="en-US"/>
        </w:rPr>
        <w:t>The Courts of</w:t>
      </w:r>
      <w:r w:rsidRPr="003F13C6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 xml:space="preserve"> </w:t>
      </w:r>
      <w:r w:rsidR="003F13C6" w:rsidRPr="003F13C6">
        <w:rPr>
          <w:rFonts w:ascii="Garamond" w:hAnsi="Garamond" w:cs="Arial"/>
          <w:i/>
          <w:iCs/>
          <w:color w:val="FF0000"/>
          <w:sz w:val="22"/>
          <w:szCs w:val="22"/>
          <w:lang w:val="en-US"/>
        </w:rPr>
        <w:t>[city]</w:t>
      </w:r>
      <w:r w:rsidRPr="00AE1575">
        <w:rPr>
          <w:rFonts w:ascii="Garamond" w:hAnsi="Garamond" w:cs="Arial"/>
          <w:sz w:val="22"/>
          <w:szCs w:val="22"/>
          <w:lang w:val="en-US"/>
        </w:rPr>
        <w:t xml:space="preserve"> have sole jurisdiction, should a dispute have to be settled by legal means.</w:t>
      </w:r>
    </w:p>
    <w:p w14:paraId="5ED4D4A1" w14:textId="77777777" w:rsidR="008F71A7" w:rsidRPr="00AE1575" w:rsidRDefault="008F71A7" w:rsidP="000A036A">
      <w:pPr>
        <w:ind w:left="709" w:hanging="709"/>
        <w:jc w:val="both"/>
        <w:rPr>
          <w:rFonts w:ascii="Garamond" w:hAnsi="Garamond" w:cs="Arial"/>
          <w:sz w:val="22"/>
          <w:szCs w:val="22"/>
          <w:lang w:val="en-US"/>
        </w:rPr>
      </w:pPr>
    </w:p>
    <w:p w14:paraId="25EE0632" w14:textId="77777777" w:rsidR="007D7FE0" w:rsidRPr="00AE1575" w:rsidRDefault="007D7FE0" w:rsidP="000A036A">
      <w:pPr>
        <w:ind w:left="709" w:hanging="709"/>
        <w:jc w:val="both"/>
        <w:rPr>
          <w:rFonts w:ascii="Garamond" w:hAnsi="Garamond" w:cs="Arial"/>
          <w:bCs/>
          <w:sz w:val="22"/>
          <w:szCs w:val="22"/>
          <w:lang w:val="en-US"/>
        </w:rPr>
      </w:pPr>
      <w:r w:rsidRPr="00AE1575">
        <w:rPr>
          <w:rFonts w:ascii="Garamond" w:hAnsi="Garamond" w:cs="Arial"/>
          <w:sz w:val="22"/>
          <w:szCs w:val="22"/>
          <w:lang w:val="en-US"/>
        </w:rPr>
        <w:t>6.3.</w:t>
      </w:r>
      <w:r w:rsidR="00AE1575">
        <w:rPr>
          <w:rFonts w:ascii="Garamond" w:hAnsi="Garamond" w:cs="Arial"/>
          <w:sz w:val="22"/>
          <w:szCs w:val="22"/>
          <w:lang w:val="en-US"/>
        </w:rPr>
        <w:t xml:space="preserve"> </w:t>
      </w:r>
      <w:r w:rsidR="000A036A">
        <w:rPr>
          <w:rFonts w:ascii="Garamond" w:hAnsi="Garamond" w:cs="Arial"/>
          <w:sz w:val="22"/>
          <w:szCs w:val="22"/>
          <w:lang w:val="en-US"/>
        </w:rPr>
        <w:tab/>
      </w:r>
      <w:r w:rsidR="00C82391" w:rsidRPr="00AE1575">
        <w:rPr>
          <w:rFonts w:ascii="Garamond" w:hAnsi="Garamond" w:cs="Arial"/>
          <w:bCs/>
          <w:sz w:val="22"/>
          <w:szCs w:val="22"/>
          <w:lang w:val="en-US"/>
        </w:rPr>
        <w:t xml:space="preserve">For any clause not expressly provided for in this agreement, the parties refer to the </w:t>
      </w:r>
      <w:r w:rsidR="001368C3">
        <w:rPr>
          <w:rFonts w:ascii="Garamond" w:hAnsi="Garamond" w:cs="Arial"/>
          <w:bCs/>
          <w:sz w:val="22"/>
          <w:szCs w:val="22"/>
          <w:lang w:val="en-US"/>
        </w:rPr>
        <w:t xml:space="preserve">relevant </w:t>
      </w:r>
      <w:r w:rsidR="00C82391" w:rsidRPr="00AE1575">
        <w:rPr>
          <w:rFonts w:ascii="Garamond" w:hAnsi="Garamond" w:cs="Arial"/>
          <w:bCs/>
          <w:sz w:val="22"/>
          <w:szCs w:val="22"/>
          <w:lang w:val="en-US"/>
        </w:rPr>
        <w:t xml:space="preserve">articles of the </w:t>
      </w:r>
      <w:r w:rsidR="003F13C6" w:rsidRPr="003F13C6">
        <w:rPr>
          <w:rFonts w:ascii="Garamond" w:hAnsi="Garamond" w:cs="Arial"/>
          <w:bCs/>
          <w:i/>
          <w:iCs/>
          <w:color w:val="FF0000"/>
          <w:sz w:val="22"/>
          <w:szCs w:val="22"/>
          <w:lang w:val="en-US"/>
        </w:rPr>
        <w:t>[civil code]</w:t>
      </w:r>
      <w:r w:rsidR="00C82391" w:rsidRPr="00AE1575">
        <w:rPr>
          <w:rFonts w:ascii="Garamond" w:hAnsi="Garamond" w:cs="Arial"/>
          <w:bCs/>
          <w:sz w:val="22"/>
          <w:szCs w:val="22"/>
          <w:lang w:val="en-US"/>
        </w:rPr>
        <w:t xml:space="preserve"> as well as jurisprudence and case law on this matter applicable </w:t>
      </w:r>
      <w:r w:rsidR="003F13C6">
        <w:rPr>
          <w:rFonts w:ascii="Garamond" w:hAnsi="Garamond" w:cs="Arial"/>
          <w:bCs/>
          <w:sz w:val="22"/>
          <w:szCs w:val="22"/>
          <w:lang w:val="en-US"/>
        </w:rPr>
        <w:t xml:space="preserve">in </w:t>
      </w:r>
      <w:r w:rsidR="003F13C6" w:rsidRPr="003F13C6">
        <w:rPr>
          <w:rFonts w:ascii="Garamond" w:hAnsi="Garamond" w:cs="Arial"/>
          <w:bCs/>
          <w:i/>
          <w:iCs/>
          <w:color w:val="FF0000"/>
          <w:sz w:val="22"/>
          <w:szCs w:val="22"/>
          <w:lang w:val="en-US"/>
        </w:rPr>
        <w:t>[country of the leading organizing institute]</w:t>
      </w:r>
      <w:r w:rsidR="00C82391" w:rsidRPr="00AE1575">
        <w:rPr>
          <w:rFonts w:ascii="Garamond" w:hAnsi="Garamond" w:cs="Arial"/>
          <w:bCs/>
          <w:sz w:val="22"/>
          <w:szCs w:val="22"/>
          <w:lang w:val="en-US"/>
        </w:rPr>
        <w:t>.</w:t>
      </w:r>
    </w:p>
    <w:p w14:paraId="3770809C" w14:textId="77777777" w:rsidR="00C82391" w:rsidRPr="00AE1575" w:rsidRDefault="00C82391" w:rsidP="000A036A">
      <w:pPr>
        <w:ind w:left="709" w:hanging="709"/>
        <w:jc w:val="both"/>
        <w:rPr>
          <w:rFonts w:ascii="Garamond" w:hAnsi="Garamond" w:cs="Arial"/>
          <w:bCs/>
          <w:sz w:val="22"/>
          <w:szCs w:val="22"/>
          <w:lang w:val="en-US"/>
        </w:rPr>
      </w:pPr>
    </w:p>
    <w:p w14:paraId="7202AF58" w14:textId="77777777" w:rsidR="00FA77B8" w:rsidRPr="00AE1575" w:rsidRDefault="00FA77B8" w:rsidP="008A55A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6C0DB887" w14:textId="77777777" w:rsidR="00C82391" w:rsidRPr="00AE1575" w:rsidRDefault="007D7FE0" w:rsidP="00AE1575">
      <w:pPr>
        <w:jc w:val="both"/>
        <w:rPr>
          <w:rFonts w:ascii="Garamond" w:hAnsi="Garamond" w:cs="Arial"/>
          <w:b/>
          <w:bCs/>
          <w:sz w:val="22"/>
          <w:szCs w:val="22"/>
          <w:u w:val="single"/>
          <w:lang w:val="en-US"/>
        </w:rPr>
      </w:pPr>
      <w:r w:rsidRPr="00AE1575">
        <w:rPr>
          <w:rFonts w:ascii="Garamond" w:hAnsi="Garamond" w:cs="Arial"/>
          <w:b/>
          <w:sz w:val="22"/>
          <w:szCs w:val="22"/>
          <w:lang w:val="en-US"/>
        </w:rPr>
        <w:t>Article 7</w:t>
      </w:r>
      <w:r w:rsidR="00C82391" w:rsidRPr="00B53EEC">
        <w:rPr>
          <w:rFonts w:ascii="Garamond" w:hAnsi="Garamond" w:cs="Arial"/>
          <w:b/>
          <w:bCs/>
          <w:sz w:val="22"/>
          <w:szCs w:val="22"/>
          <w:lang w:val="en-US"/>
        </w:rPr>
        <w:t>. Date of entry into force</w:t>
      </w:r>
    </w:p>
    <w:p w14:paraId="656D1318" w14:textId="77777777" w:rsidR="00844797" w:rsidRDefault="00844797" w:rsidP="00844797">
      <w:pPr>
        <w:jc w:val="both"/>
        <w:rPr>
          <w:rFonts w:ascii="Garamond" w:hAnsi="Garamond" w:cs="Arial"/>
          <w:bCs/>
          <w:sz w:val="22"/>
          <w:szCs w:val="22"/>
          <w:lang w:val="en-GB"/>
        </w:rPr>
      </w:pPr>
    </w:p>
    <w:p w14:paraId="248269E5" w14:textId="77777777" w:rsidR="00844797" w:rsidRDefault="00844797" w:rsidP="00BA781E">
      <w:pPr>
        <w:ind w:left="705" w:hanging="705"/>
        <w:jc w:val="both"/>
        <w:rPr>
          <w:rFonts w:ascii="Garamond" w:hAnsi="Garamond" w:cs="Arial"/>
          <w:bCs/>
          <w:sz w:val="22"/>
          <w:szCs w:val="22"/>
          <w:lang w:val="en-GB"/>
        </w:rPr>
      </w:pPr>
      <w:r>
        <w:rPr>
          <w:rFonts w:ascii="Garamond" w:hAnsi="Garamond" w:cs="Arial"/>
          <w:bCs/>
          <w:sz w:val="22"/>
          <w:szCs w:val="22"/>
          <w:lang w:val="en-GB"/>
        </w:rPr>
        <w:t xml:space="preserve">7.1 </w:t>
      </w:r>
      <w:r w:rsidR="00BA781E">
        <w:rPr>
          <w:rFonts w:ascii="Garamond" w:hAnsi="Garamond" w:cs="Arial"/>
          <w:bCs/>
          <w:sz w:val="22"/>
          <w:szCs w:val="22"/>
          <w:lang w:val="en-GB"/>
        </w:rPr>
        <w:tab/>
      </w:r>
      <w:r w:rsidR="00D57EFE">
        <w:rPr>
          <w:rFonts w:ascii="Garamond" w:hAnsi="Garamond" w:cs="Arial"/>
          <w:bCs/>
          <w:sz w:val="22"/>
          <w:szCs w:val="22"/>
          <w:lang w:val="en-GB"/>
        </w:rPr>
        <w:t xml:space="preserve">Both </w:t>
      </w:r>
      <w:r>
        <w:rPr>
          <w:rFonts w:ascii="Garamond" w:hAnsi="Garamond" w:cs="Arial"/>
          <w:bCs/>
          <w:sz w:val="22"/>
          <w:szCs w:val="22"/>
          <w:lang w:val="en-GB"/>
        </w:rPr>
        <w:t xml:space="preserve">parties are requested to sign the agreement on the last page. </w:t>
      </w:r>
      <w:r w:rsidRPr="00035AE1">
        <w:rPr>
          <w:rFonts w:ascii="Garamond" w:hAnsi="Garamond" w:cs="Arial"/>
          <w:bCs/>
          <w:sz w:val="22"/>
          <w:szCs w:val="22"/>
          <w:lang w:val="en-GB"/>
        </w:rPr>
        <w:t xml:space="preserve">All pages of this agreement and its annexes should be initialled by the signatories. </w:t>
      </w:r>
    </w:p>
    <w:p w14:paraId="3A25386E" w14:textId="77777777" w:rsidR="00844797" w:rsidRDefault="00844797" w:rsidP="00844797">
      <w:pPr>
        <w:jc w:val="both"/>
        <w:rPr>
          <w:rFonts w:ascii="Garamond" w:hAnsi="Garamond" w:cs="Arial"/>
          <w:bCs/>
          <w:sz w:val="22"/>
          <w:szCs w:val="22"/>
          <w:lang w:val="en-GB"/>
        </w:rPr>
      </w:pPr>
    </w:p>
    <w:p w14:paraId="40F29D51" w14:textId="77777777" w:rsidR="00844797" w:rsidRPr="00AE1575" w:rsidRDefault="00844797" w:rsidP="00844797">
      <w:pPr>
        <w:jc w:val="both"/>
        <w:rPr>
          <w:rFonts w:ascii="Garamond" w:hAnsi="Garamond" w:cs="Arial"/>
          <w:sz w:val="22"/>
          <w:szCs w:val="22"/>
          <w:lang w:val="en-US"/>
        </w:rPr>
      </w:pPr>
      <w:r>
        <w:rPr>
          <w:rFonts w:ascii="Garamond" w:hAnsi="Garamond" w:cs="Arial"/>
          <w:bCs/>
          <w:sz w:val="22"/>
          <w:szCs w:val="22"/>
          <w:lang w:val="en-GB"/>
        </w:rPr>
        <w:t xml:space="preserve">7.2 </w:t>
      </w:r>
      <w:r w:rsidR="00BA781E">
        <w:rPr>
          <w:rFonts w:ascii="Garamond" w:hAnsi="Garamond" w:cs="Arial"/>
          <w:bCs/>
          <w:sz w:val="22"/>
          <w:szCs w:val="22"/>
          <w:lang w:val="en-GB"/>
        </w:rPr>
        <w:tab/>
      </w:r>
      <w:r w:rsidRPr="00AE1575">
        <w:rPr>
          <w:rFonts w:ascii="Garamond" w:hAnsi="Garamond" w:cs="Arial"/>
          <w:bCs/>
          <w:sz w:val="22"/>
          <w:szCs w:val="22"/>
          <w:lang w:val="en-GB"/>
        </w:rPr>
        <w:t>This agreement shall enter into force on the date on which the last party signs.</w:t>
      </w:r>
    </w:p>
    <w:p w14:paraId="3689FF99" w14:textId="77777777" w:rsidR="00844797" w:rsidRDefault="00844797" w:rsidP="00844797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671F5BE2" w14:textId="77777777" w:rsidR="00C82391" w:rsidRPr="00AE1575" w:rsidRDefault="00C82391" w:rsidP="00C82391">
      <w:pPr>
        <w:jc w:val="both"/>
        <w:rPr>
          <w:rFonts w:ascii="Garamond" w:hAnsi="Garamond" w:cs="Arial"/>
          <w:sz w:val="22"/>
          <w:szCs w:val="22"/>
          <w:lang w:val="en-US"/>
        </w:rPr>
      </w:pPr>
    </w:p>
    <w:p w14:paraId="3914DBFF" w14:textId="77777777" w:rsidR="00C82391" w:rsidRPr="00AE1575" w:rsidRDefault="00061177" w:rsidP="00C82391">
      <w:pPr>
        <w:jc w:val="both"/>
        <w:rPr>
          <w:rFonts w:ascii="Garamond" w:hAnsi="Garamond" w:cs="Arial"/>
          <w:sz w:val="22"/>
          <w:szCs w:val="22"/>
          <w:lang w:val="en-GB"/>
        </w:rPr>
      </w:pPr>
      <w:r>
        <w:rPr>
          <w:rFonts w:ascii="Garamond" w:hAnsi="Garamond" w:cs="Arial"/>
          <w:sz w:val="22"/>
          <w:szCs w:val="22"/>
          <w:lang w:val="en-GB"/>
        </w:rPr>
        <w:t>This contract is m</w:t>
      </w:r>
      <w:r w:rsidRPr="00061177">
        <w:rPr>
          <w:rFonts w:ascii="Garamond" w:hAnsi="Garamond" w:cs="Arial"/>
          <w:sz w:val="22"/>
          <w:szCs w:val="22"/>
          <w:lang w:val="en-GB"/>
        </w:rPr>
        <w:t>ad</w:t>
      </w:r>
      <w:r w:rsidR="00683591">
        <w:rPr>
          <w:rFonts w:ascii="Garamond" w:hAnsi="Garamond" w:cs="Arial"/>
          <w:sz w:val="22"/>
          <w:szCs w:val="22"/>
          <w:lang w:val="en-GB"/>
        </w:rPr>
        <w:t xml:space="preserve">e in </w:t>
      </w:r>
      <w:r>
        <w:rPr>
          <w:rFonts w:ascii="Garamond" w:hAnsi="Garamond" w:cs="Arial"/>
          <w:sz w:val="22"/>
          <w:szCs w:val="22"/>
          <w:lang w:val="en-GB"/>
        </w:rPr>
        <w:t>two</w:t>
      </w:r>
      <w:r w:rsidR="000371D8">
        <w:rPr>
          <w:rFonts w:ascii="Garamond" w:hAnsi="Garamond" w:cs="Arial"/>
          <w:sz w:val="22"/>
          <w:szCs w:val="22"/>
          <w:lang w:val="en-GB"/>
        </w:rPr>
        <w:t>fold</w:t>
      </w:r>
      <w:r>
        <w:rPr>
          <w:rFonts w:ascii="Garamond" w:hAnsi="Garamond" w:cs="Arial"/>
          <w:sz w:val="22"/>
          <w:szCs w:val="22"/>
          <w:lang w:val="en-GB"/>
        </w:rPr>
        <w:t>.</w:t>
      </w:r>
      <w:r w:rsidRPr="00061177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C82391" w:rsidRPr="00AE1575">
        <w:rPr>
          <w:rFonts w:ascii="Garamond" w:hAnsi="Garamond" w:cs="Arial"/>
          <w:sz w:val="22"/>
          <w:szCs w:val="22"/>
          <w:lang w:val="en-GB"/>
        </w:rPr>
        <w:t xml:space="preserve">Each party acknowledges </w:t>
      </w:r>
      <w:r w:rsidR="00623175">
        <w:rPr>
          <w:rFonts w:ascii="Garamond" w:hAnsi="Garamond" w:cs="Arial"/>
          <w:sz w:val="22"/>
          <w:szCs w:val="22"/>
          <w:lang w:val="en-GB"/>
        </w:rPr>
        <w:t xml:space="preserve">having </w:t>
      </w:r>
      <w:r w:rsidR="00623175" w:rsidRPr="00AE1575">
        <w:rPr>
          <w:rFonts w:ascii="Garamond" w:hAnsi="Garamond" w:cs="Arial"/>
          <w:sz w:val="22"/>
          <w:szCs w:val="22"/>
          <w:lang w:val="en-GB"/>
        </w:rPr>
        <w:t>recei</w:t>
      </w:r>
      <w:r w:rsidR="00623175">
        <w:rPr>
          <w:rFonts w:ascii="Garamond" w:hAnsi="Garamond" w:cs="Arial"/>
          <w:sz w:val="22"/>
          <w:szCs w:val="22"/>
          <w:lang w:val="en-GB"/>
        </w:rPr>
        <w:t>ved</w:t>
      </w:r>
      <w:r w:rsidR="00623175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C82391" w:rsidRPr="00AE1575">
        <w:rPr>
          <w:rFonts w:ascii="Garamond" w:hAnsi="Garamond" w:cs="Arial"/>
          <w:sz w:val="22"/>
          <w:szCs w:val="22"/>
          <w:lang w:val="en-GB"/>
        </w:rPr>
        <w:t xml:space="preserve">an original copy of </w:t>
      </w:r>
      <w:r w:rsidR="00623175" w:rsidRPr="00AE1575">
        <w:rPr>
          <w:rFonts w:ascii="Garamond" w:hAnsi="Garamond" w:cs="Arial"/>
          <w:sz w:val="22"/>
          <w:szCs w:val="22"/>
          <w:lang w:val="en-GB"/>
        </w:rPr>
        <w:t>th</w:t>
      </w:r>
      <w:r w:rsidR="00623175">
        <w:rPr>
          <w:rFonts w:ascii="Garamond" w:hAnsi="Garamond" w:cs="Arial"/>
          <w:sz w:val="22"/>
          <w:szCs w:val="22"/>
          <w:lang w:val="en-GB"/>
        </w:rPr>
        <w:t>e</w:t>
      </w:r>
      <w:r w:rsidR="00623175" w:rsidRPr="00AE1575">
        <w:rPr>
          <w:rFonts w:ascii="Garamond" w:hAnsi="Garamond" w:cs="Arial"/>
          <w:sz w:val="22"/>
          <w:szCs w:val="22"/>
          <w:lang w:val="en-GB"/>
        </w:rPr>
        <w:t xml:space="preserve"> </w:t>
      </w:r>
      <w:r w:rsidR="00C82391" w:rsidRPr="00AE1575">
        <w:rPr>
          <w:rFonts w:ascii="Garamond" w:hAnsi="Garamond" w:cs="Arial"/>
          <w:sz w:val="22"/>
          <w:szCs w:val="22"/>
          <w:lang w:val="en-GB"/>
        </w:rPr>
        <w:t>agreement.</w:t>
      </w:r>
    </w:p>
    <w:p w14:paraId="704898E1" w14:textId="77777777" w:rsidR="00FA77B8" w:rsidRPr="00AE1575" w:rsidRDefault="00FA77B8" w:rsidP="008A55A1">
      <w:pPr>
        <w:jc w:val="both"/>
        <w:rPr>
          <w:rFonts w:ascii="Arial" w:hAnsi="Arial" w:cs="Arial"/>
          <w:lang w:val="en-GB"/>
        </w:rPr>
      </w:pPr>
    </w:p>
    <w:p w14:paraId="2C1DE860" w14:textId="77777777" w:rsidR="00FA77B8" w:rsidRDefault="00FA77B8" w:rsidP="008A55A1">
      <w:pPr>
        <w:jc w:val="both"/>
        <w:rPr>
          <w:rFonts w:ascii="Arial" w:hAnsi="Arial" w:cs="Arial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61"/>
        <w:gridCol w:w="4661"/>
      </w:tblGrid>
      <w:tr w:rsidR="008F2C94" w:rsidRPr="008F2C94" w14:paraId="74D2936B" w14:textId="77777777" w:rsidTr="008F2C94">
        <w:trPr>
          <w:trHeight w:val="915"/>
        </w:trPr>
        <w:tc>
          <w:tcPr>
            <w:tcW w:w="4661" w:type="dxa"/>
          </w:tcPr>
          <w:p w14:paraId="12686F70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For </w:t>
            </w:r>
            <w:r w:rsidR="00F12447">
              <w:rPr>
                <w:rFonts w:ascii="Garamond" w:hAnsi="Garamond" w:cs="Arial"/>
                <w:sz w:val="22"/>
                <w:szCs w:val="22"/>
                <w:lang w:val="en-US"/>
              </w:rPr>
              <w:t xml:space="preserve">the </w:t>
            </w:r>
            <w:r w:rsidR="00D822F0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[acronym </w:t>
            </w:r>
            <w:r w:rsidR="00D822F0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leading</w:t>
            </w:r>
            <w:r w:rsidR="00D822F0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organi</w:t>
            </w:r>
            <w:r w:rsidR="00D822F0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</w:t>
            </w:r>
            <w:r w:rsidR="00D822F0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ing institute]</w:t>
            </w: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>:</w:t>
            </w:r>
          </w:p>
          <w:p w14:paraId="4B87D6E1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354B629C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In </w:t>
            </w:r>
            <w:r w:rsidR="003F13C6"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[place]</w:t>
            </w: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, </w:t>
            </w:r>
          </w:p>
          <w:p w14:paraId="2812D197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>
              <w:rPr>
                <w:rFonts w:ascii="Garamond" w:hAnsi="Garamond" w:cs="Arial"/>
                <w:sz w:val="22"/>
                <w:szCs w:val="22"/>
                <w:lang w:val="en-US"/>
              </w:rPr>
              <w:t>On ……………………………………</w:t>
            </w:r>
            <w:r w:rsidR="003F13C6"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[</w:t>
            </w:r>
            <w:r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date</w:t>
            </w:r>
            <w:r w:rsidR="003F13C6"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]</w:t>
            </w: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 </w:t>
            </w:r>
          </w:p>
          <w:p w14:paraId="74FF5C4D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</w:tc>
        <w:tc>
          <w:tcPr>
            <w:tcW w:w="4661" w:type="dxa"/>
          </w:tcPr>
          <w:p w14:paraId="0384FCFF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For </w:t>
            </w:r>
            <w:r w:rsidR="00F12447">
              <w:rPr>
                <w:rFonts w:ascii="Garamond" w:hAnsi="Garamond" w:cs="Arial"/>
                <w:sz w:val="22"/>
                <w:szCs w:val="22"/>
                <w:lang w:val="en-US"/>
              </w:rPr>
              <w:t xml:space="preserve">the </w:t>
            </w:r>
            <w:r w:rsidR="00CF698A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[acronym l</w:t>
            </w:r>
            <w:r w:rsid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ocal</w:t>
            </w:r>
            <w:r w:rsidR="00CF698A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 xml:space="preserve"> organi</w:t>
            </w:r>
            <w:r w:rsid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s</w:t>
            </w:r>
            <w:r w:rsidR="00CF698A" w:rsidRPr="00CF698A">
              <w:rPr>
                <w:rFonts w:ascii="Garamond" w:hAnsi="Garamond" w:cs="Arial"/>
                <w:b/>
                <w:i/>
                <w:iCs/>
                <w:color w:val="FF0000"/>
                <w:sz w:val="22"/>
                <w:szCs w:val="22"/>
                <w:lang w:val="en-US"/>
              </w:rPr>
              <w:t>ing institute]</w:t>
            </w: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>:</w:t>
            </w:r>
          </w:p>
          <w:p w14:paraId="1FEA8267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02997300" w14:textId="77777777" w:rsidR="008F2C94" w:rsidRPr="003F13C6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>In</w:t>
            </w:r>
            <w:r w:rsidR="003F13C6">
              <w:rPr>
                <w:rFonts w:ascii="Garamond" w:hAnsi="Garamond" w:cs="Arial"/>
                <w:sz w:val="22"/>
                <w:szCs w:val="22"/>
                <w:lang w:val="en-US"/>
              </w:rPr>
              <w:t xml:space="preserve"> </w:t>
            </w:r>
            <w:r w:rsidR="003F13C6"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[place]</w:t>
            </w:r>
            <w:r w:rsidR="003F13C6" w:rsidRPr="003F13C6">
              <w:rPr>
                <w:rFonts w:ascii="Garamond" w:hAnsi="Garamond" w:cs="Arial"/>
                <w:sz w:val="22"/>
                <w:szCs w:val="22"/>
                <w:lang w:val="en-US"/>
              </w:rPr>
              <w:t>,</w:t>
            </w:r>
          </w:p>
          <w:p w14:paraId="53DD88B6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>On ……………………………</w:t>
            </w:r>
            <w:proofErr w:type="gramStart"/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>…..</w:t>
            </w:r>
            <w:proofErr w:type="gramEnd"/>
            <w:r w:rsidRPr="008F2C94">
              <w:rPr>
                <w:rFonts w:ascii="Garamond" w:hAnsi="Garamond" w:cs="Arial"/>
                <w:sz w:val="22"/>
                <w:szCs w:val="22"/>
                <w:lang w:val="en-US"/>
              </w:rPr>
              <w:t xml:space="preserve"> </w:t>
            </w:r>
            <w:r w:rsidR="003F13C6" w:rsidRPr="003F13C6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[date]</w:t>
            </w:r>
          </w:p>
        </w:tc>
      </w:tr>
      <w:tr w:rsidR="008F2C94" w:rsidRPr="008F2C94" w14:paraId="40189B95" w14:textId="77777777" w:rsidTr="008F2C94">
        <w:tc>
          <w:tcPr>
            <w:tcW w:w="4661" w:type="dxa"/>
          </w:tcPr>
          <w:p w14:paraId="4D6E76E4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21D3EEF5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5A82F695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6D3A9A34" w14:textId="77777777" w:rsidR="008F2C94" w:rsidRPr="008F2C94" w:rsidRDefault="00B87E17" w:rsidP="00B87E17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>
              <w:rPr>
                <w:rFonts w:ascii="Garamond" w:hAnsi="Garamond" w:cs="Arial"/>
                <w:sz w:val="22"/>
                <w:szCs w:val="22"/>
                <w:lang w:val="en-US"/>
              </w:rPr>
              <w:t>…………………………………………………</w:t>
            </w:r>
          </w:p>
        </w:tc>
        <w:tc>
          <w:tcPr>
            <w:tcW w:w="4661" w:type="dxa"/>
          </w:tcPr>
          <w:p w14:paraId="7C3AA231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706D21D1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25B73E0C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01D4143A" w14:textId="77777777" w:rsidR="008F2C94" w:rsidRPr="008F2C94" w:rsidRDefault="00B87E17" w:rsidP="00B87E17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>
              <w:rPr>
                <w:rFonts w:ascii="Garamond" w:hAnsi="Garamond" w:cs="Arial"/>
                <w:sz w:val="22"/>
                <w:szCs w:val="22"/>
                <w:lang w:val="en-US"/>
              </w:rPr>
              <w:t>……………………………………………</w:t>
            </w:r>
          </w:p>
        </w:tc>
      </w:tr>
      <w:tr w:rsidR="008F2C94" w:rsidRPr="008F2C94" w14:paraId="7287C60C" w14:textId="77777777" w:rsidTr="008F2C94">
        <w:trPr>
          <w:trHeight w:val="690"/>
        </w:trPr>
        <w:tc>
          <w:tcPr>
            <w:tcW w:w="4661" w:type="dxa"/>
          </w:tcPr>
          <w:p w14:paraId="0B158AE9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547EC6B7" w14:textId="77777777" w:rsidR="008F2C94" w:rsidRPr="008F2C94" w:rsidRDefault="003F13C6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CF698A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 xml:space="preserve">[name and title of head of </w:t>
            </w:r>
            <w:r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leading</w:t>
            </w:r>
            <w:r w:rsidRPr="00CF698A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 xml:space="preserve"> onganising institute]</w:t>
            </w:r>
          </w:p>
        </w:tc>
        <w:tc>
          <w:tcPr>
            <w:tcW w:w="4661" w:type="dxa"/>
          </w:tcPr>
          <w:p w14:paraId="1E9A2B8E" w14:textId="77777777" w:rsidR="008F2C94" w:rsidRPr="008F2C94" w:rsidRDefault="008F2C94" w:rsidP="008F2C94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</w:p>
          <w:p w14:paraId="1B85AE98" w14:textId="77777777" w:rsidR="008F2C94" w:rsidRPr="008F2C94" w:rsidRDefault="003F13C6" w:rsidP="003F13C6">
            <w:pPr>
              <w:jc w:val="both"/>
              <w:rPr>
                <w:rFonts w:ascii="Garamond" w:hAnsi="Garamond" w:cs="Arial"/>
                <w:sz w:val="22"/>
                <w:szCs w:val="22"/>
                <w:lang w:val="en-US"/>
              </w:rPr>
            </w:pPr>
            <w:r w:rsidRPr="00CF698A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 xml:space="preserve">[name and title of head of </w:t>
            </w:r>
            <w:r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>local</w:t>
            </w:r>
            <w:r w:rsidRPr="00CF698A">
              <w:rPr>
                <w:rFonts w:ascii="Garamond" w:hAnsi="Garamond" w:cs="Arial"/>
                <w:i/>
                <w:iCs/>
                <w:color w:val="FF0000"/>
                <w:sz w:val="22"/>
                <w:szCs w:val="22"/>
                <w:lang w:val="en-US"/>
              </w:rPr>
              <w:t xml:space="preserve"> onganising institute]</w:t>
            </w:r>
          </w:p>
        </w:tc>
      </w:tr>
    </w:tbl>
    <w:p w14:paraId="5DC5A97A" w14:textId="77777777" w:rsidR="00FA77B8" w:rsidRPr="00D91466" w:rsidRDefault="00FA77B8" w:rsidP="003F13C6">
      <w:pPr>
        <w:jc w:val="both"/>
        <w:rPr>
          <w:rFonts w:ascii="Arial" w:hAnsi="Arial" w:cs="Arial"/>
          <w:lang w:val="en-US"/>
        </w:rPr>
      </w:pPr>
    </w:p>
    <w:sectPr w:rsidR="00FA77B8" w:rsidRPr="00D91466" w:rsidSect="00A50E37">
      <w:footerReference w:type="even" r:id="rId8"/>
      <w:footerReference w:type="default" r:id="rId9"/>
      <w:pgSz w:w="11905" w:h="16837"/>
      <w:pgMar w:top="851" w:right="990" w:bottom="993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94694E" w14:textId="77777777" w:rsidR="00906F2D" w:rsidRDefault="00906F2D">
      <w:r>
        <w:separator/>
      </w:r>
    </w:p>
  </w:endnote>
  <w:endnote w:type="continuationSeparator" w:id="0">
    <w:p w14:paraId="46205C09" w14:textId="77777777" w:rsidR="00906F2D" w:rsidRDefault="00906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altName w:val="Times New Roman"/>
    <w:charset w:val="00"/>
    <w:family w:val="swiss"/>
    <w:pitch w:val="variable"/>
    <w:sig w:usb0="00000000" w:usb1="D200FDFF" w:usb2="0A042029" w:usb3="00000000" w:csb0="8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imbus Roman No9 L">
    <w:altName w:val="Times New Roman"/>
    <w:charset w:val="00"/>
    <w:family w:val="roman"/>
    <w:pitch w:val="variable"/>
  </w:font>
  <w:font w:name="Nimbus Sans L">
    <w:altName w:val="Arial Unicode MS"/>
    <w:charset w:val="8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9B0514" w14:textId="77777777" w:rsidR="00F134FD" w:rsidRDefault="00F134FD" w:rsidP="008A55A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B1E95CC" w14:textId="77777777" w:rsidR="00F134FD" w:rsidRDefault="00F134FD" w:rsidP="00F134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Borders>
        <w:top w:val="single" w:sz="18" w:space="0" w:color="808080"/>
        <w:insideV w:val="single" w:sz="18" w:space="0" w:color="808080"/>
      </w:tblBorders>
      <w:tblLook w:val="04A0" w:firstRow="1" w:lastRow="0" w:firstColumn="1" w:lastColumn="0" w:noHBand="0" w:noVBand="1"/>
    </w:tblPr>
    <w:tblGrid>
      <w:gridCol w:w="1043"/>
      <w:gridCol w:w="9021"/>
    </w:tblGrid>
    <w:tr w:rsidR="009D0EF5" w:rsidRPr="007E3A5C" w14:paraId="2DB078A3" w14:textId="77777777" w:rsidTr="009D0EF5">
      <w:tc>
        <w:tcPr>
          <w:tcW w:w="918" w:type="dxa"/>
        </w:tcPr>
        <w:p w14:paraId="4918F2C7" w14:textId="77777777" w:rsidR="009D0EF5" w:rsidRPr="009D0EF5" w:rsidRDefault="009D0EF5">
          <w:pPr>
            <w:pStyle w:val="Footer"/>
            <w:jc w:val="right"/>
            <w:rPr>
              <w:bCs/>
              <w:color w:val="4F81BD"/>
              <w:sz w:val="22"/>
              <w:szCs w:val="22"/>
            </w:rPr>
          </w:pPr>
          <w:r w:rsidRPr="009D0EF5">
            <w:rPr>
              <w:sz w:val="22"/>
              <w:szCs w:val="22"/>
            </w:rPr>
            <w:fldChar w:fldCharType="begin"/>
          </w:r>
          <w:r w:rsidRPr="009D0EF5">
            <w:rPr>
              <w:sz w:val="22"/>
              <w:szCs w:val="22"/>
            </w:rPr>
            <w:instrText xml:space="preserve"> PAGE   \* MERGEFORMAT </w:instrText>
          </w:r>
          <w:r w:rsidRPr="009D0EF5">
            <w:rPr>
              <w:sz w:val="22"/>
              <w:szCs w:val="22"/>
            </w:rPr>
            <w:fldChar w:fldCharType="separate"/>
          </w:r>
          <w:r w:rsidR="004C3EEC" w:rsidRPr="004C3EEC">
            <w:rPr>
              <w:bCs/>
              <w:noProof/>
              <w:color w:val="4F81BD"/>
              <w:sz w:val="22"/>
              <w:szCs w:val="22"/>
            </w:rPr>
            <w:t>1</w:t>
          </w:r>
          <w:r w:rsidRPr="009D0EF5">
            <w:rPr>
              <w:bCs/>
              <w:noProof/>
              <w:color w:val="4F81BD"/>
              <w:sz w:val="22"/>
              <w:szCs w:val="22"/>
            </w:rPr>
            <w:fldChar w:fldCharType="end"/>
          </w:r>
        </w:p>
      </w:tc>
      <w:tc>
        <w:tcPr>
          <w:tcW w:w="7938" w:type="dxa"/>
        </w:tcPr>
        <w:p w14:paraId="5D269F0C" w14:textId="77777777" w:rsidR="009D0EF5" w:rsidRPr="007E3A5C" w:rsidRDefault="009D0EF5">
          <w:pPr>
            <w:pStyle w:val="Footer"/>
            <w:rPr>
              <w:lang w:val="en-US"/>
            </w:rPr>
          </w:pPr>
        </w:p>
      </w:tc>
    </w:tr>
  </w:tbl>
  <w:p w14:paraId="6610C08E" w14:textId="77777777" w:rsidR="009D0EF5" w:rsidRPr="009D0EF5" w:rsidRDefault="009D0EF5" w:rsidP="009D0EF5">
    <w:pPr>
      <w:pStyle w:val="Footer"/>
      <w:tabs>
        <w:tab w:val="clear" w:pos="4320"/>
        <w:tab w:val="clear" w:pos="8640"/>
        <w:tab w:val="center" w:pos="4818"/>
        <w:tab w:val="right" w:pos="9637"/>
      </w:tabs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7A2F11" w14:textId="77777777" w:rsidR="00906F2D" w:rsidRDefault="00906F2D">
      <w:r>
        <w:separator/>
      </w:r>
    </w:p>
  </w:footnote>
  <w:footnote w:type="continuationSeparator" w:id="0">
    <w:p w14:paraId="63571585" w14:textId="77777777" w:rsidR="00906F2D" w:rsidRDefault="00906F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781B87"/>
    <w:multiLevelType w:val="multilevel"/>
    <w:tmpl w:val="F54288A8"/>
    <w:lvl w:ilvl="0">
      <w:start w:val="1"/>
      <w:numFmt w:val="decimal"/>
      <w:lvlText w:val="%1."/>
      <w:lvlJc w:val="left"/>
      <w:pPr>
        <w:ind w:left="390" w:hanging="390"/>
      </w:pPr>
      <w:rPr>
        <w:rFonts w:ascii="Arial" w:eastAsia="DejaVu Sans" w:hAnsi="Arial"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Garamond" w:eastAsia="DejaVu Sans" w:hAnsi="Garamond" w:hint="default"/>
        <w:b w:val="0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ascii="Arial" w:eastAsia="DejaVu Sans" w:hAnsi="Arial" w:hint="default"/>
        <w:b w:val="0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ascii="Arial" w:eastAsia="DejaVu Sans" w:hAnsi="Arial"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ascii="Arial" w:eastAsia="DejaVu Sans" w:hAnsi="Arial" w:hint="default"/>
        <w:b w:val="0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Arial" w:eastAsia="DejaVu Sans" w:hAnsi="Arial" w:hint="default"/>
        <w:b w:val="0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ascii="Arial" w:eastAsia="DejaVu Sans" w:hAnsi="Arial" w:hint="default"/>
        <w:b w:val="0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ascii="Arial" w:eastAsia="DejaVu Sans" w:hAnsi="Arial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ascii="Arial" w:eastAsia="DejaVu Sans" w:hAnsi="Arial" w:hint="default"/>
        <w:b w:val="0"/>
      </w:rPr>
    </w:lvl>
  </w:abstractNum>
  <w:abstractNum w:abstractNumId="5" w15:restartNumberingAfterBreak="0">
    <w:nsid w:val="16A032F2"/>
    <w:multiLevelType w:val="hybridMultilevel"/>
    <w:tmpl w:val="5712B6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A12BE3"/>
    <w:multiLevelType w:val="hybridMultilevel"/>
    <w:tmpl w:val="A9443836"/>
    <w:lvl w:ilvl="0" w:tplc="0813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1B12CAC"/>
    <w:multiLevelType w:val="multilevel"/>
    <w:tmpl w:val="4F5609B0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ascii="Garamond" w:hAnsi="Garamond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 w15:restartNumberingAfterBreak="0">
    <w:nsid w:val="26321522"/>
    <w:multiLevelType w:val="hybridMultilevel"/>
    <w:tmpl w:val="990CC774"/>
    <w:lvl w:ilvl="0" w:tplc="A4B8A59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DejaVu San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C62D73"/>
    <w:multiLevelType w:val="hybridMultilevel"/>
    <w:tmpl w:val="C304FBBC"/>
    <w:lvl w:ilvl="0" w:tplc="2146C4FE">
      <w:start w:val="2"/>
      <w:numFmt w:val="bullet"/>
      <w:lvlText w:val="-"/>
      <w:lvlJc w:val="left"/>
      <w:pPr>
        <w:ind w:left="720" w:hanging="360"/>
      </w:pPr>
      <w:rPr>
        <w:rFonts w:ascii="Arial" w:eastAsia="DejaVu Sans" w:hAnsi="Arial" w:cs="Arial" w:hint="default"/>
      </w:rPr>
    </w:lvl>
    <w:lvl w:ilvl="1" w:tplc="2146C4FE">
      <w:start w:val="2"/>
      <w:numFmt w:val="bullet"/>
      <w:lvlText w:val="-"/>
      <w:lvlJc w:val="left"/>
      <w:pPr>
        <w:ind w:left="1440" w:hanging="360"/>
      </w:pPr>
      <w:rPr>
        <w:rFonts w:ascii="Arial" w:eastAsia="DejaVu Sans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A35DF6"/>
    <w:multiLevelType w:val="hybridMultilevel"/>
    <w:tmpl w:val="730C109C"/>
    <w:lvl w:ilvl="0" w:tplc="08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D86C7F"/>
    <w:multiLevelType w:val="hybridMultilevel"/>
    <w:tmpl w:val="1732305E"/>
    <w:lvl w:ilvl="0" w:tplc="2146C4FE">
      <w:start w:val="2"/>
      <w:numFmt w:val="bullet"/>
      <w:lvlText w:val="-"/>
      <w:lvlJc w:val="left"/>
      <w:pPr>
        <w:ind w:left="720" w:hanging="360"/>
      </w:pPr>
      <w:rPr>
        <w:rFonts w:ascii="Arial" w:eastAsia="DejaVu Sans" w:hAnsi="Arial" w:cs="Arial" w:hint="default"/>
      </w:rPr>
    </w:lvl>
    <w:lvl w:ilvl="1" w:tplc="2146C4FE">
      <w:start w:val="2"/>
      <w:numFmt w:val="bullet"/>
      <w:lvlText w:val="-"/>
      <w:lvlJc w:val="left"/>
      <w:pPr>
        <w:ind w:left="1440" w:hanging="360"/>
      </w:pPr>
      <w:rPr>
        <w:rFonts w:ascii="Arial" w:eastAsia="DejaVu Sans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07492C"/>
    <w:multiLevelType w:val="hybridMultilevel"/>
    <w:tmpl w:val="AAD67652"/>
    <w:lvl w:ilvl="0" w:tplc="04090003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3" w15:restartNumberingAfterBreak="0">
    <w:nsid w:val="6F43283D"/>
    <w:multiLevelType w:val="hybridMultilevel"/>
    <w:tmpl w:val="F53C9BDE"/>
    <w:lvl w:ilvl="0" w:tplc="2146C4FE">
      <w:start w:val="2"/>
      <w:numFmt w:val="bullet"/>
      <w:lvlText w:val="-"/>
      <w:lvlJc w:val="left"/>
      <w:pPr>
        <w:ind w:left="720" w:hanging="360"/>
      </w:pPr>
      <w:rPr>
        <w:rFonts w:ascii="Arial" w:eastAsia="DejaVu Sans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8"/>
  </w:num>
  <w:num w:numId="7">
    <w:abstractNumId w:val="13"/>
  </w:num>
  <w:num w:numId="8">
    <w:abstractNumId w:val="4"/>
  </w:num>
  <w:num w:numId="9">
    <w:abstractNumId w:val="7"/>
  </w:num>
  <w:num w:numId="10">
    <w:abstractNumId w:val="10"/>
  </w:num>
  <w:num w:numId="11">
    <w:abstractNumId w:val="12"/>
  </w:num>
  <w:num w:numId="12">
    <w:abstractNumId w:val="11"/>
  </w:num>
  <w:num w:numId="13">
    <w:abstractNumId w:val="9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09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1A8"/>
    <w:rsid w:val="000048A5"/>
    <w:rsid w:val="00017D7D"/>
    <w:rsid w:val="0002175A"/>
    <w:rsid w:val="000315F7"/>
    <w:rsid w:val="000371D8"/>
    <w:rsid w:val="00040750"/>
    <w:rsid w:val="00042395"/>
    <w:rsid w:val="0004593B"/>
    <w:rsid w:val="00061177"/>
    <w:rsid w:val="000675F2"/>
    <w:rsid w:val="00073544"/>
    <w:rsid w:val="0007596B"/>
    <w:rsid w:val="00080428"/>
    <w:rsid w:val="00085DDC"/>
    <w:rsid w:val="000A036A"/>
    <w:rsid w:val="000A0881"/>
    <w:rsid w:val="000B7005"/>
    <w:rsid w:val="000C2F2F"/>
    <w:rsid w:val="000C71A5"/>
    <w:rsid w:val="000E73AB"/>
    <w:rsid w:val="001062F7"/>
    <w:rsid w:val="00112B4D"/>
    <w:rsid w:val="00115C36"/>
    <w:rsid w:val="0012095F"/>
    <w:rsid w:val="00135DB9"/>
    <w:rsid w:val="001368C3"/>
    <w:rsid w:val="00137DD2"/>
    <w:rsid w:val="00143C78"/>
    <w:rsid w:val="00144EAC"/>
    <w:rsid w:val="00150AF2"/>
    <w:rsid w:val="0015618B"/>
    <w:rsid w:val="0016192A"/>
    <w:rsid w:val="001858D8"/>
    <w:rsid w:val="001872F6"/>
    <w:rsid w:val="0018789D"/>
    <w:rsid w:val="00190459"/>
    <w:rsid w:val="001A2E68"/>
    <w:rsid w:val="001B7F9B"/>
    <w:rsid w:val="001C0A10"/>
    <w:rsid w:val="001E6865"/>
    <w:rsid w:val="001F08A8"/>
    <w:rsid w:val="001F2505"/>
    <w:rsid w:val="001F5161"/>
    <w:rsid w:val="002014AD"/>
    <w:rsid w:val="00216A37"/>
    <w:rsid w:val="00222244"/>
    <w:rsid w:val="00226E01"/>
    <w:rsid w:val="002345AE"/>
    <w:rsid w:val="002744D9"/>
    <w:rsid w:val="002751AA"/>
    <w:rsid w:val="002814AD"/>
    <w:rsid w:val="00283E14"/>
    <w:rsid w:val="002B0DE9"/>
    <w:rsid w:val="002B2A0F"/>
    <w:rsid w:val="002D05DC"/>
    <w:rsid w:val="002E4799"/>
    <w:rsid w:val="002E69EC"/>
    <w:rsid w:val="002F274D"/>
    <w:rsid w:val="002F3564"/>
    <w:rsid w:val="00304A90"/>
    <w:rsid w:val="0032226A"/>
    <w:rsid w:val="00332124"/>
    <w:rsid w:val="003327C8"/>
    <w:rsid w:val="0034056B"/>
    <w:rsid w:val="00344311"/>
    <w:rsid w:val="00357582"/>
    <w:rsid w:val="00362FCB"/>
    <w:rsid w:val="00362FDE"/>
    <w:rsid w:val="00364556"/>
    <w:rsid w:val="00367A7D"/>
    <w:rsid w:val="003770F3"/>
    <w:rsid w:val="00380ED0"/>
    <w:rsid w:val="003869B6"/>
    <w:rsid w:val="00393EC0"/>
    <w:rsid w:val="00395183"/>
    <w:rsid w:val="00395C36"/>
    <w:rsid w:val="00396D8F"/>
    <w:rsid w:val="003A1BC8"/>
    <w:rsid w:val="003A53B8"/>
    <w:rsid w:val="003B1BB3"/>
    <w:rsid w:val="003B7EF7"/>
    <w:rsid w:val="003C0F2A"/>
    <w:rsid w:val="003D5408"/>
    <w:rsid w:val="003F13C6"/>
    <w:rsid w:val="003F3C74"/>
    <w:rsid w:val="00401B88"/>
    <w:rsid w:val="00415BE0"/>
    <w:rsid w:val="00420022"/>
    <w:rsid w:val="00423E00"/>
    <w:rsid w:val="00427A1E"/>
    <w:rsid w:val="00445216"/>
    <w:rsid w:val="00447C6D"/>
    <w:rsid w:val="004505C3"/>
    <w:rsid w:val="00457A13"/>
    <w:rsid w:val="004641E5"/>
    <w:rsid w:val="00471602"/>
    <w:rsid w:val="004810CD"/>
    <w:rsid w:val="00483662"/>
    <w:rsid w:val="00485634"/>
    <w:rsid w:val="004940DB"/>
    <w:rsid w:val="004A3A56"/>
    <w:rsid w:val="004B0471"/>
    <w:rsid w:val="004C1B63"/>
    <w:rsid w:val="004C3EEC"/>
    <w:rsid w:val="004D3733"/>
    <w:rsid w:val="004D4A09"/>
    <w:rsid w:val="004E7770"/>
    <w:rsid w:val="004F3DAD"/>
    <w:rsid w:val="004F57A4"/>
    <w:rsid w:val="004F5A51"/>
    <w:rsid w:val="00510248"/>
    <w:rsid w:val="0051155C"/>
    <w:rsid w:val="00517AE0"/>
    <w:rsid w:val="00527FE2"/>
    <w:rsid w:val="00542E38"/>
    <w:rsid w:val="00545B22"/>
    <w:rsid w:val="00546889"/>
    <w:rsid w:val="005519C7"/>
    <w:rsid w:val="00557D74"/>
    <w:rsid w:val="0056144D"/>
    <w:rsid w:val="00580509"/>
    <w:rsid w:val="00582773"/>
    <w:rsid w:val="00587335"/>
    <w:rsid w:val="00590AFB"/>
    <w:rsid w:val="005A0D8F"/>
    <w:rsid w:val="005B4D49"/>
    <w:rsid w:val="005B556A"/>
    <w:rsid w:val="005B60B4"/>
    <w:rsid w:val="005C55E9"/>
    <w:rsid w:val="005E25F1"/>
    <w:rsid w:val="005E43E5"/>
    <w:rsid w:val="005F120B"/>
    <w:rsid w:val="005F73B9"/>
    <w:rsid w:val="006003EC"/>
    <w:rsid w:val="00604459"/>
    <w:rsid w:val="00615742"/>
    <w:rsid w:val="006211E2"/>
    <w:rsid w:val="00623175"/>
    <w:rsid w:val="00626247"/>
    <w:rsid w:val="00630145"/>
    <w:rsid w:val="00642DAC"/>
    <w:rsid w:val="00654D1B"/>
    <w:rsid w:val="00657351"/>
    <w:rsid w:val="0067402C"/>
    <w:rsid w:val="00675A43"/>
    <w:rsid w:val="0068159F"/>
    <w:rsid w:val="00683591"/>
    <w:rsid w:val="00684857"/>
    <w:rsid w:val="00695D0A"/>
    <w:rsid w:val="006A1BA8"/>
    <w:rsid w:val="006B7390"/>
    <w:rsid w:val="006C6C8B"/>
    <w:rsid w:val="006D6810"/>
    <w:rsid w:val="006E1161"/>
    <w:rsid w:val="006F6555"/>
    <w:rsid w:val="00700743"/>
    <w:rsid w:val="00704E12"/>
    <w:rsid w:val="00713614"/>
    <w:rsid w:val="00713ACA"/>
    <w:rsid w:val="00716E40"/>
    <w:rsid w:val="007234B7"/>
    <w:rsid w:val="0073095D"/>
    <w:rsid w:val="007311A5"/>
    <w:rsid w:val="00742D99"/>
    <w:rsid w:val="00743945"/>
    <w:rsid w:val="007458A8"/>
    <w:rsid w:val="00746D85"/>
    <w:rsid w:val="00751957"/>
    <w:rsid w:val="00752BC6"/>
    <w:rsid w:val="00753D2A"/>
    <w:rsid w:val="007547DD"/>
    <w:rsid w:val="00754B14"/>
    <w:rsid w:val="0075668B"/>
    <w:rsid w:val="00760BFD"/>
    <w:rsid w:val="00771B06"/>
    <w:rsid w:val="00773D67"/>
    <w:rsid w:val="00781CE1"/>
    <w:rsid w:val="00782EA8"/>
    <w:rsid w:val="00782F56"/>
    <w:rsid w:val="00786F6F"/>
    <w:rsid w:val="0079059B"/>
    <w:rsid w:val="00793B19"/>
    <w:rsid w:val="00796BED"/>
    <w:rsid w:val="007A3DF5"/>
    <w:rsid w:val="007B7B22"/>
    <w:rsid w:val="007C5017"/>
    <w:rsid w:val="007D1FCF"/>
    <w:rsid w:val="007D40E2"/>
    <w:rsid w:val="007D7FE0"/>
    <w:rsid w:val="007E2A39"/>
    <w:rsid w:val="007E3A5C"/>
    <w:rsid w:val="007F5720"/>
    <w:rsid w:val="00832613"/>
    <w:rsid w:val="0084186C"/>
    <w:rsid w:val="00842273"/>
    <w:rsid w:val="00844797"/>
    <w:rsid w:val="00844938"/>
    <w:rsid w:val="00850B11"/>
    <w:rsid w:val="00851464"/>
    <w:rsid w:val="0085503D"/>
    <w:rsid w:val="008728C2"/>
    <w:rsid w:val="00881ACD"/>
    <w:rsid w:val="008A55A1"/>
    <w:rsid w:val="008B2145"/>
    <w:rsid w:val="008B3C29"/>
    <w:rsid w:val="008C044F"/>
    <w:rsid w:val="008D3B0E"/>
    <w:rsid w:val="008D4906"/>
    <w:rsid w:val="008D6DC1"/>
    <w:rsid w:val="008F2C94"/>
    <w:rsid w:val="008F71A7"/>
    <w:rsid w:val="00906F2D"/>
    <w:rsid w:val="009120A9"/>
    <w:rsid w:val="009149B1"/>
    <w:rsid w:val="00925643"/>
    <w:rsid w:val="00926E8D"/>
    <w:rsid w:val="0094182E"/>
    <w:rsid w:val="00943DF2"/>
    <w:rsid w:val="00944D55"/>
    <w:rsid w:val="009514AA"/>
    <w:rsid w:val="009656FF"/>
    <w:rsid w:val="0097166D"/>
    <w:rsid w:val="00976075"/>
    <w:rsid w:val="009A0766"/>
    <w:rsid w:val="009C031C"/>
    <w:rsid w:val="009C2419"/>
    <w:rsid w:val="009D0EF5"/>
    <w:rsid w:val="009D1427"/>
    <w:rsid w:val="009D4C18"/>
    <w:rsid w:val="009D5117"/>
    <w:rsid w:val="009D6E85"/>
    <w:rsid w:val="009E23B1"/>
    <w:rsid w:val="009E7C66"/>
    <w:rsid w:val="009F0D2C"/>
    <w:rsid w:val="009F32A3"/>
    <w:rsid w:val="00A036BE"/>
    <w:rsid w:val="00A1107B"/>
    <w:rsid w:val="00A1187E"/>
    <w:rsid w:val="00A11D70"/>
    <w:rsid w:val="00A314C7"/>
    <w:rsid w:val="00A324E3"/>
    <w:rsid w:val="00A34FD9"/>
    <w:rsid w:val="00A506D7"/>
    <w:rsid w:val="00A50E37"/>
    <w:rsid w:val="00A51142"/>
    <w:rsid w:val="00A563A4"/>
    <w:rsid w:val="00A61A56"/>
    <w:rsid w:val="00A6312F"/>
    <w:rsid w:val="00A6671B"/>
    <w:rsid w:val="00A72FE4"/>
    <w:rsid w:val="00A84F88"/>
    <w:rsid w:val="00A933AB"/>
    <w:rsid w:val="00A97A1E"/>
    <w:rsid w:val="00AA5304"/>
    <w:rsid w:val="00AA75CF"/>
    <w:rsid w:val="00AB2941"/>
    <w:rsid w:val="00AB3052"/>
    <w:rsid w:val="00AB62EB"/>
    <w:rsid w:val="00AE0FEC"/>
    <w:rsid w:val="00AE1575"/>
    <w:rsid w:val="00AE1AC8"/>
    <w:rsid w:val="00AE28C0"/>
    <w:rsid w:val="00AE45B8"/>
    <w:rsid w:val="00AF0A0C"/>
    <w:rsid w:val="00AF5DA8"/>
    <w:rsid w:val="00B002E0"/>
    <w:rsid w:val="00B03601"/>
    <w:rsid w:val="00B0593D"/>
    <w:rsid w:val="00B158A4"/>
    <w:rsid w:val="00B268BC"/>
    <w:rsid w:val="00B277AE"/>
    <w:rsid w:val="00B31FEE"/>
    <w:rsid w:val="00B32165"/>
    <w:rsid w:val="00B4402E"/>
    <w:rsid w:val="00B44B4F"/>
    <w:rsid w:val="00B4727D"/>
    <w:rsid w:val="00B51FE9"/>
    <w:rsid w:val="00B53EEC"/>
    <w:rsid w:val="00B55B89"/>
    <w:rsid w:val="00B70E38"/>
    <w:rsid w:val="00B774CD"/>
    <w:rsid w:val="00B85ADD"/>
    <w:rsid w:val="00B85C51"/>
    <w:rsid w:val="00B87E17"/>
    <w:rsid w:val="00B928A2"/>
    <w:rsid w:val="00B9541D"/>
    <w:rsid w:val="00BA4D5D"/>
    <w:rsid w:val="00BA781E"/>
    <w:rsid w:val="00BB5CFF"/>
    <w:rsid w:val="00BB725E"/>
    <w:rsid w:val="00BC016A"/>
    <w:rsid w:val="00BC5E99"/>
    <w:rsid w:val="00BD1DD5"/>
    <w:rsid w:val="00BF1723"/>
    <w:rsid w:val="00BF57B5"/>
    <w:rsid w:val="00C04FAE"/>
    <w:rsid w:val="00C07458"/>
    <w:rsid w:val="00C135F9"/>
    <w:rsid w:val="00C21919"/>
    <w:rsid w:val="00C409DE"/>
    <w:rsid w:val="00C40BEE"/>
    <w:rsid w:val="00C41001"/>
    <w:rsid w:val="00C451CA"/>
    <w:rsid w:val="00C460D9"/>
    <w:rsid w:val="00C461BD"/>
    <w:rsid w:val="00C475A0"/>
    <w:rsid w:val="00C511A8"/>
    <w:rsid w:val="00C51D91"/>
    <w:rsid w:val="00C61A4C"/>
    <w:rsid w:val="00C61B63"/>
    <w:rsid w:val="00C666B5"/>
    <w:rsid w:val="00C8085D"/>
    <w:rsid w:val="00C82391"/>
    <w:rsid w:val="00C97552"/>
    <w:rsid w:val="00CA3ADD"/>
    <w:rsid w:val="00CA4A80"/>
    <w:rsid w:val="00CA4BF1"/>
    <w:rsid w:val="00CA5F07"/>
    <w:rsid w:val="00CA77BB"/>
    <w:rsid w:val="00CB2F7C"/>
    <w:rsid w:val="00CC3C75"/>
    <w:rsid w:val="00CC592E"/>
    <w:rsid w:val="00CC7AB4"/>
    <w:rsid w:val="00CD2DEF"/>
    <w:rsid w:val="00CE0F9A"/>
    <w:rsid w:val="00CE1433"/>
    <w:rsid w:val="00CE5AC6"/>
    <w:rsid w:val="00CF6656"/>
    <w:rsid w:val="00CF698A"/>
    <w:rsid w:val="00D0445F"/>
    <w:rsid w:val="00D14F62"/>
    <w:rsid w:val="00D20D8C"/>
    <w:rsid w:val="00D22E75"/>
    <w:rsid w:val="00D3158F"/>
    <w:rsid w:val="00D3351B"/>
    <w:rsid w:val="00D45FAB"/>
    <w:rsid w:val="00D57EFE"/>
    <w:rsid w:val="00D669F4"/>
    <w:rsid w:val="00D8132F"/>
    <w:rsid w:val="00D822F0"/>
    <w:rsid w:val="00D91466"/>
    <w:rsid w:val="00DA2570"/>
    <w:rsid w:val="00DA2807"/>
    <w:rsid w:val="00DA614B"/>
    <w:rsid w:val="00DB0709"/>
    <w:rsid w:val="00DB29BD"/>
    <w:rsid w:val="00DB7746"/>
    <w:rsid w:val="00DD38E2"/>
    <w:rsid w:val="00DE6697"/>
    <w:rsid w:val="00E2094E"/>
    <w:rsid w:val="00E2572D"/>
    <w:rsid w:val="00E27824"/>
    <w:rsid w:val="00E468C8"/>
    <w:rsid w:val="00E4706B"/>
    <w:rsid w:val="00E51935"/>
    <w:rsid w:val="00E52364"/>
    <w:rsid w:val="00E53E01"/>
    <w:rsid w:val="00E5484B"/>
    <w:rsid w:val="00E55195"/>
    <w:rsid w:val="00E60E03"/>
    <w:rsid w:val="00E71AD9"/>
    <w:rsid w:val="00E76776"/>
    <w:rsid w:val="00E956AD"/>
    <w:rsid w:val="00E9725C"/>
    <w:rsid w:val="00E97A7A"/>
    <w:rsid w:val="00EA378D"/>
    <w:rsid w:val="00EC677C"/>
    <w:rsid w:val="00F03DB1"/>
    <w:rsid w:val="00F0532E"/>
    <w:rsid w:val="00F12447"/>
    <w:rsid w:val="00F134FD"/>
    <w:rsid w:val="00F13A10"/>
    <w:rsid w:val="00F147AB"/>
    <w:rsid w:val="00F27A1D"/>
    <w:rsid w:val="00F302AC"/>
    <w:rsid w:val="00F34057"/>
    <w:rsid w:val="00F44EA4"/>
    <w:rsid w:val="00F45829"/>
    <w:rsid w:val="00F45F2E"/>
    <w:rsid w:val="00F612C2"/>
    <w:rsid w:val="00F70CEF"/>
    <w:rsid w:val="00F72DD6"/>
    <w:rsid w:val="00FA049F"/>
    <w:rsid w:val="00FA629E"/>
    <w:rsid w:val="00FA6C5F"/>
    <w:rsid w:val="00FA77B8"/>
    <w:rsid w:val="00FB01B3"/>
    <w:rsid w:val="00FB1020"/>
    <w:rsid w:val="00FC0DB5"/>
    <w:rsid w:val="00FC0DE9"/>
    <w:rsid w:val="00FC1916"/>
    <w:rsid w:val="00FC2E04"/>
    <w:rsid w:val="00FD34CF"/>
    <w:rsid w:val="00FE0A6E"/>
    <w:rsid w:val="00FE1452"/>
    <w:rsid w:val="00FF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,"/>
  <w14:docId w14:val="6CE2A3F2"/>
  <w15:chartTrackingRefBased/>
  <w15:docId w15:val="{9ADFFDB9-682D-4EFB-8136-E51570580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ascii="Nimbus Roman No9 L" w:eastAsia="DejaVu Sans" w:hAnsi="Nimbus Roman No9 L"/>
      <w:kern w:val="1"/>
      <w:sz w:val="24"/>
      <w:szCs w:val="24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Puces">
    <w:name w:val="Puces"/>
    <w:rPr>
      <w:rFonts w:ascii="OpenSymbol" w:eastAsia="OpenSymbol" w:hAnsi="OpenSymbol" w:cs="OpenSymbol"/>
    </w:rPr>
  </w:style>
  <w:style w:type="paragraph" w:customStyle="1" w:styleId="Titre1">
    <w:name w:val="Titre1"/>
    <w:basedOn w:val="Normal"/>
    <w:next w:val="BodyText"/>
    <w:pPr>
      <w:keepNext/>
      <w:spacing w:before="240" w:after="120"/>
    </w:pPr>
    <w:rPr>
      <w:rFonts w:ascii="Nimbus Sans L" w:hAnsi="Nimbus Sans L" w:cs="DejaVu Sans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</w:style>
  <w:style w:type="paragraph" w:customStyle="1" w:styleId="Lgende1">
    <w:name w:val="Légende1"/>
    <w:basedOn w:val="Normal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BalloonText">
    <w:name w:val="Balloon Text"/>
    <w:basedOn w:val="Normal"/>
    <w:semiHidden/>
    <w:rsid w:val="00557D74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557D74"/>
    <w:rPr>
      <w:sz w:val="16"/>
      <w:szCs w:val="16"/>
    </w:rPr>
  </w:style>
  <w:style w:type="paragraph" w:styleId="CommentText">
    <w:name w:val="annotation text"/>
    <w:basedOn w:val="Normal"/>
    <w:semiHidden/>
    <w:rsid w:val="00557D74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557D74"/>
    <w:rPr>
      <w:b/>
      <w:bCs/>
    </w:rPr>
  </w:style>
  <w:style w:type="paragraph" w:styleId="DocumentMap">
    <w:name w:val="Document Map"/>
    <w:basedOn w:val="Normal"/>
    <w:semiHidden/>
    <w:rsid w:val="00E55195"/>
    <w:pPr>
      <w:shd w:val="clear" w:color="auto" w:fill="000080"/>
    </w:pPr>
    <w:rPr>
      <w:rFonts w:ascii="Tahoma" w:hAnsi="Tahoma" w:cs="Tahoma"/>
    </w:rPr>
  </w:style>
  <w:style w:type="paragraph" w:styleId="Footer">
    <w:name w:val="footer"/>
    <w:basedOn w:val="Normal"/>
    <w:link w:val="FooterChar"/>
    <w:uiPriority w:val="99"/>
    <w:rsid w:val="00F134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134FD"/>
  </w:style>
  <w:style w:type="paragraph" w:customStyle="1" w:styleId="CarCarCar">
    <w:name w:val="Car Car Car"/>
    <w:basedOn w:val="Normal"/>
    <w:rsid w:val="00A1187E"/>
    <w:pPr>
      <w:widowControl/>
      <w:suppressAutoHyphens w:val="0"/>
      <w:spacing w:after="160" w:line="240" w:lineRule="exact"/>
    </w:pPr>
    <w:rPr>
      <w:rFonts w:ascii="Tahoma" w:eastAsia="Times New Roman" w:hAnsi="Tahoma"/>
      <w:kern w:val="0"/>
      <w:sz w:val="20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F45F2E"/>
    <w:pPr>
      <w:ind w:left="720"/>
    </w:p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771B06"/>
    <w:pPr>
      <w:spacing w:after="120" w:line="480" w:lineRule="auto"/>
      <w:ind w:left="283"/>
    </w:pPr>
  </w:style>
  <w:style w:type="character" w:customStyle="1" w:styleId="BodyTextIndent2Char">
    <w:name w:val="Body Text Indent 2 Char"/>
    <w:link w:val="BodyTextIndent2"/>
    <w:uiPriority w:val="99"/>
    <w:semiHidden/>
    <w:rsid w:val="00771B06"/>
    <w:rPr>
      <w:rFonts w:ascii="Nimbus Roman No9 L" w:eastAsia="DejaVu Sans" w:hAnsi="Nimbus Roman No9 L"/>
      <w:kern w:val="1"/>
      <w:sz w:val="24"/>
      <w:szCs w:val="24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07354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073544"/>
    <w:rPr>
      <w:rFonts w:ascii="Nimbus Roman No9 L" w:eastAsia="DejaVu Sans" w:hAnsi="Nimbus Roman No9 L"/>
      <w:kern w:val="1"/>
      <w:sz w:val="24"/>
      <w:szCs w:val="24"/>
      <w:lang w:val="fr-FR"/>
    </w:rPr>
  </w:style>
  <w:style w:type="character" w:customStyle="1" w:styleId="FooterChar">
    <w:name w:val="Footer Char"/>
    <w:link w:val="Footer"/>
    <w:uiPriority w:val="99"/>
    <w:rsid w:val="00380ED0"/>
    <w:rPr>
      <w:rFonts w:ascii="Nimbus Roman No9 L" w:eastAsia="DejaVu Sans" w:hAnsi="Nimbus Roman No9 L"/>
      <w:kern w:val="1"/>
      <w:sz w:val="24"/>
      <w:szCs w:val="24"/>
      <w:lang w:val="fr-FR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37DD2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00137DD2"/>
    <w:rPr>
      <w:rFonts w:ascii="Nimbus Roman No9 L" w:eastAsia="DejaVu Sans" w:hAnsi="Nimbus Roman No9 L"/>
      <w:kern w:val="1"/>
      <w:lang w:val="fr-FR"/>
    </w:rPr>
  </w:style>
  <w:style w:type="character" w:styleId="FootnoteReference">
    <w:name w:val="footnote reference"/>
    <w:uiPriority w:val="99"/>
    <w:semiHidden/>
    <w:unhideWhenUsed/>
    <w:rsid w:val="00137DD2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7E3A5C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  <w:kern w:val="0"/>
      <w:lang w:val="en-US" w:eastAsia="en-US"/>
    </w:rPr>
  </w:style>
  <w:style w:type="character" w:styleId="Strong">
    <w:name w:val="Strong"/>
    <w:uiPriority w:val="22"/>
    <w:qFormat/>
    <w:rsid w:val="007E3A5C"/>
    <w:rPr>
      <w:b/>
      <w:bCs/>
    </w:rPr>
  </w:style>
  <w:style w:type="paragraph" w:styleId="Revision">
    <w:name w:val="Revision"/>
    <w:hidden/>
    <w:uiPriority w:val="99"/>
    <w:semiHidden/>
    <w:rsid w:val="00850B11"/>
    <w:rPr>
      <w:rFonts w:ascii="Nimbus Roman No9 L" w:eastAsia="DejaVu Sans" w:hAnsi="Nimbus Roman No9 L"/>
      <w:kern w:val="1"/>
      <w:sz w:val="24"/>
      <w:szCs w:val="24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40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1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9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9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DB78F6-E1AE-461F-B98E-115235C377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1915</Words>
  <Characters>10918</Characters>
  <Application>Microsoft Office Word</Application>
  <DocSecurity>0</DocSecurity>
  <Lines>90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Contrat de formation du CEDESURK</vt:lpstr>
    </vt:vector>
  </TitlesOfParts>
  <Company>TOSHIBA</Company>
  <LinksUpToDate>false</LinksUpToDate>
  <CharactersWithSpaces>12808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Contrat de formation du CEDESURK</dc:title>
  <dc:subject/>
  <dc:creator>Motchi Kasajima</dc:creator>
  <cp:keywords/>
  <cp:lastModifiedBy>Mrs. HJ Lotter</cp:lastModifiedBy>
  <cp:revision>2</cp:revision>
  <cp:lastPrinted>2017-09-04T04:10:00Z</cp:lastPrinted>
  <dcterms:created xsi:type="dcterms:W3CDTF">2025-09-08T10:07:00Z</dcterms:created>
  <dcterms:modified xsi:type="dcterms:W3CDTF">2025-09-08T10:07:00Z</dcterms:modified>
</cp:coreProperties>
</file>