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EBE5DC" w14:textId="77777777" w:rsidR="00C522F3" w:rsidRDefault="00896FC8" w:rsidP="00A27CA1">
      <w:pPr>
        <w:tabs>
          <w:tab w:val="left" w:pos="7938"/>
        </w:tabs>
        <w:rPr>
          <w:spacing w:val="-3"/>
          <w:lang w:val="en-US"/>
        </w:rPr>
      </w:pPr>
      <w:bookmarkStart w:id="0" w:name="_GoBack"/>
      <w:bookmarkEnd w:id="0"/>
      <w:r>
        <w:rPr>
          <w:spacing w:val="-3"/>
          <w:lang w:val="en-US"/>
        </w:rPr>
        <w:t>Supplementary Materials S6</w:t>
      </w:r>
    </w:p>
    <w:p w14:paraId="4FDDF785" w14:textId="77777777" w:rsidR="00C522F3" w:rsidRDefault="00C522F3">
      <w:pPr>
        <w:rPr>
          <w:spacing w:val="-3"/>
          <w:lang w:val="en-US"/>
        </w:rPr>
      </w:pPr>
    </w:p>
    <w:p w14:paraId="116D97EA" w14:textId="77777777" w:rsidR="00C522F3" w:rsidRPr="00DA6861" w:rsidRDefault="00C522F3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</w:pBdr>
        <w:jc w:val="center"/>
        <w:rPr>
          <w:lang w:val="en-US"/>
        </w:rPr>
      </w:pPr>
      <w:r w:rsidRPr="00DA6861">
        <w:rPr>
          <w:rFonts w:ascii="Arial" w:hAnsi="Arial" w:cs="Arial"/>
          <w:b/>
          <w:lang w:val="en-US"/>
        </w:rPr>
        <w:tab/>
      </w:r>
      <w:r w:rsidRPr="00DA6861">
        <w:rPr>
          <w:rFonts w:ascii="Garamond" w:eastAsia="SimSun" w:hAnsi="Garamond" w:cs="Arial"/>
          <w:b/>
          <w:lang w:val="en-US"/>
        </w:rPr>
        <w:t xml:space="preserve">Confirmation form regarding the participation </w:t>
      </w:r>
      <w:r w:rsidR="00895982" w:rsidRPr="00DA6861">
        <w:rPr>
          <w:rFonts w:ascii="Garamond" w:eastAsia="SimSun" w:hAnsi="Garamond" w:cs="Arial"/>
          <w:b/>
          <w:lang w:val="en-US"/>
        </w:rPr>
        <w:t xml:space="preserve">to the </w:t>
      </w:r>
      <w:r w:rsidR="00B25F52" w:rsidRPr="00B30812">
        <w:rPr>
          <w:rFonts w:ascii="Garamond" w:eastAsia="SimSun" w:hAnsi="Garamond" w:cs="Arial"/>
          <w:b/>
          <w:color w:val="FF0000"/>
          <w:lang w:val="en-US"/>
        </w:rPr>
        <w:t>[</w:t>
      </w:r>
      <w:r w:rsidR="00B25F52" w:rsidRPr="00B30812">
        <w:rPr>
          <w:rFonts w:ascii="Garamond" w:eastAsia="SimSun" w:hAnsi="Garamond" w:cs="Arial"/>
          <w:b/>
          <w:i/>
          <w:iCs/>
          <w:color w:val="FF0000"/>
          <w:lang w:val="en-US"/>
        </w:rPr>
        <w:t>title training course</w:t>
      </w:r>
      <w:r w:rsidR="00B25F52" w:rsidRPr="00B30812">
        <w:rPr>
          <w:rFonts w:ascii="Garamond" w:eastAsia="SimSun" w:hAnsi="Garamond" w:cs="Arial"/>
          <w:b/>
          <w:color w:val="FF0000"/>
          <w:lang w:val="en-US"/>
        </w:rPr>
        <w:t>]</w:t>
      </w:r>
    </w:p>
    <w:p w14:paraId="3469A361" w14:textId="77777777" w:rsidR="00C522F3" w:rsidRPr="00DA6861" w:rsidRDefault="00C522F3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</w:pBdr>
        <w:jc w:val="center"/>
        <w:rPr>
          <w:lang w:val="en-US"/>
        </w:rPr>
      </w:pPr>
    </w:p>
    <w:p w14:paraId="53ADA2FE" w14:textId="77777777" w:rsidR="00B25F52" w:rsidRDefault="00A14748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</w:pBdr>
        <w:jc w:val="center"/>
        <w:rPr>
          <w:rFonts w:ascii="Garamond" w:eastAsia="SimSun" w:hAnsi="Garamond" w:cs="Arial"/>
          <w:b/>
          <w:lang w:val="en-US"/>
        </w:rPr>
      </w:pPr>
      <w:r w:rsidRPr="00DA6861">
        <w:rPr>
          <w:rFonts w:ascii="Garamond" w:eastAsia="SimSun" w:hAnsi="Garamond" w:cs="Arial"/>
          <w:b/>
          <w:lang w:val="en-US"/>
        </w:rPr>
        <w:t xml:space="preserve">Training at </w:t>
      </w:r>
      <w:r w:rsidR="00B25F52" w:rsidRPr="00B30812">
        <w:rPr>
          <w:rFonts w:ascii="Garamond" w:eastAsia="SimSun" w:hAnsi="Garamond" w:cs="Arial"/>
          <w:b/>
          <w:color w:val="FF0000"/>
          <w:lang w:val="en-US"/>
        </w:rPr>
        <w:t>[</w:t>
      </w:r>
      <w:r w:rsidR="00B25F52" w:rsidRPr="00B30812">
        <w:rPr>
          <w:rFonts w:ascii="Garamond" w:eastAsia="SimSun" w:hAnsi="Garamond" w:cs="Arial"/>
          <w:b/>
          <w:i/>
          <w:iCs/>
          <w:color w:val="FF0000"/>
          <w:lang w:val="en-US"/>
        </w:rPr>
        <w:t>local organizing institute</w:t>
      </w:r>
      <w:r w:rsidR="00B30812">
        <w:rPr>
          <w:rFonts w:ascii="Garamond" w:eastAsia="SimSun" w:hAnsi="Garamond" w:cs="Arial"/>
          <w:b/>
          <w:i/>
          <w:iCs/>
          <w:color w:val="FF0000"/>
          <w:lang w:val="en-US"/>
        </w:rPr>
        <w:t xml:space="preserve"> or training facilities</w:t>
      </w:r>
      <w:r w:rsidR="00B25F52" w:rsidRPr="00B30812">
        <w:rPr>
          <w:rFonts w:ascii="Garamond" w:eastAsia="SimSun" w:hAnsi="Garamond" w:cs="Arial"/>
          <w:b/>
          <w:color w:val="FF0000"/>
          <w:lang w:val="en-US"/>
        </w:rPr>
        <w:t>]</w:t>
      </w:r>
    </w:p>
    <w:p w14:paraId="4752D38C" w14:textId="77777777" w:rsidR="00C522F3" w:rsidRPr="00DA6861" w:rsidRDefault="00B25F52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</w:pBdr>
        <w:jc w:val="center"/>
        <w:rPr>
          <w:spacing w:val="-3"/>
          <w:lang w:val="en-US"/>
        </w:rPr>
      </w:pPr>
      <w:r w:rsidRPr="00B30812">
        <w:rPr>
          <w:rFonts w:ascii="Garamond" w:eastAsia="SimSun" w:hAnsi="Garamond" w:cs="Arial"/>
          <w:b/>
          <w:color w:val="FF0000"/>
          <w:lang w:val="en-US"/>
        </w:rPr>
        <w:t>[</w:t>
      </w:r>
      <w:r w:rsidRPr="00B30812">
        <w:rPr>
          <w:rFonts w:ascii="Garamond" w:eastAsia="SimSun" w:hAnsi="Garamond" w:cs="Arial"/>
          <w:b/>
          <w:i/>
          <w:iCs/>
          <w:color w:val="FF0000"/>
          <w:lang w:val="en-US"/>
        </w:rPr>
        <w:t>city</w:t>
      </w:r>
      <w:r w:rsidRPr="00B30812">
        <w:rPr>
          <w:rFonts w:ascii="Garamond" w:eastAsia="SimSun" w:hAnsi="Garamond" w:cs="Arial"/>
          <w:b/>
          <w:color w:val="FF0000"/>
          <w:lang w:val="en-US"/>
        </w:rPr>
        <w:t>]</w:t>
      </w:r>
      <w:r w:rsidR="00A27CA1">
        <w:rPr>
          <w:rFonts w:ascii="Garamond" w:eastAsia="SimSun" w:hAnsi="Garamond" w:cs="Arial"/>
          <w:b/>
          <w:lang w:val="en-US"/>
        </w:rPr>
        <w:t>-</w:t>
      </w:r>
      <w:r w:rsidRPr="00B30812">
        <w:rPr>
          <w:rFonts w:ascii="Garamond" w:eastAsia="SimSun" w:hAnsi="Garamond" w:cs="Arial"/>
          <w:b/>
          <w:color w:val="FF0000"/>
          <w:lang w:val="en-US"/>
        </w:rPr>
        <w:t>[</w:t>
      </w:r>
      <w:r w:rsidRPr="00B30812">
        <w:rPr>
          <w:rFonts w:ascii="Garamond" w:eastAsia="SimSun" w:hAnsi="Garamond" w:cs="Arial"/>
          <w:b/>
          <w:i/>
          <w:iCs/>
          <w:color w:val="FF0000"/>
          <w:lang w:val="en-US"/>
        </w:rPr>
        <w:t>country</w:t>
      </w:r>
      <w:proofErr w:type="gramStart"/>
      <w:r w:rsidRPr="00B30812">
        <w:rPr>
          <w:rFonts w:ascii="Garamond" w:eastAsia="SimSun" w:hAnsi="Garamond" w:cs="Arial"/>
          <w:b/>
          <w:color w:val="FF0000"/>
          <w:lang w:val="en-US"/>
        </w:rPr>
        <w:t>]</w:t>
      </w:r>
      <w:r w:rsidR="00A27CA1">
        <w:rPr>
          <w:rFonts w:ascii="Garamond" w:eastAsia="SimSun" w:hAnsi="Garamond" w:cs="Arial"/>
          <w:b/>
          <w:lang w:val="en-US"/>
        </w:rPr>
        <w:t xml:space="preserve"> :</w:t>
      </w:r>
      <w:proofErr w:type="gramEnd"/>
      <w:r w:rsidR="00A27CA1">
        <w:rPr>
          <w:rFonts w:ascii="Garamond" w:eastAsia="SimSun" w:hAnsi="Garamond" w:cs="Arial"/>
          <w:b/>
          <w:lang w:val="en-US"/>
        </w:rPr>
        <w:t xml:space="preserve"> </w:t>
      </w:r>
      <w:r w:rsidRPr="00B30812">
        <w:rPr>
          <w:rFonts w:ascii="Garamond" w:eastAsia="SimSun" w:hAnsi="Garamond" w:cs="Arial"/>
          <w:b/>
          <w:color w:val="FF0000"/>
          <w:lang w:val="en-US"/>
        </w:rPr>
        <w:t>[</w:t>
      </w:r>
      <w:r w:rsidRPr="00B30812">
        <w:rPr>
          <w:rFonts w:ascii="Garamond" w:eastAsia="SimSun" w:hAnsi="Garamond" w:cs="Arial"/>
          <w:b/>
          <w:i/>
          <w:iCs/>
          <w:color w:val="FF0000"/>
          <w:lang w:val="en-US"/>
        </w:rPr>
        <w:t>start date – end date</w:t>
      </w:r>
      <w:r w:rsidRPr="00B30812">
        <w:rPr>
          <w:rFonts w:ascii="Garamond" w:eastAsia="SimSun" w:hAnsi="Garamond" w:cs="Arial"/>
          <w:b/>
          <w:color w:val="FF0000"/>
          <w:lang w:val="en-US"/>
        </w:rPr>
        <w:t>]</w:t>
      </w:r>
    </w:p>
    <w:p w14:paraId="4F8A8391" w14:textId="77777777" w:rsidR="00C522F3" w:rsidRDefault="00C522F3">
      <w:pPr>
        <w:rPr>
          <w:spacing w:val="-3"/>
          <w:lang w:val="en-US"/>
        </w:rPr>
      </w:pPr>
    </w:p>
    <w:p w14:paraId="0FE62620" w14:textId="77777777" w:rsidR="00C522F3" w:rsidRDefault="00C522F3">
      <w:pPr>
        <w:rPr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Last </w:t>
      </w:r>
      <w:proofErr w:type="gramStart"/>
      <w:r>
        <w:rPr>
          <w:rFonts w:ascii="Garamond" w:hAnsi="Garamond" w:cs="Garamond"/>
          <w:spacing w:val="-3"/>
          <w:lang w:val="en-US"/>
        </w:rPr>
        <w:t>name :</w:t>
      </w:r>
      <w:proofErr w:type="gramEnd"/>
      <w:r w:rsidR="00DA6861">
        <w:rPr>
          <w:rFonts w:ascii="Garamond" w:hAnsi="Garamond" w:cs="Garamond"/>
          <w:spacing w:val="-3"/>
          <w:lang w:val="en-US"/>
        </w:rPr>
        <w:tab/>
      </w:r>
      <w:r w:rsidR="00DA6861">
        <w:rPr>
          <w:rFonts w:ascii="Garamond" w:hAnsi="Garamond" w:cs="Garamond"/>
          <w:spacing w:val="-3"/>
          <w:lang w:val="en-US"/>
        </w:rPr>
        <w:tab/>
      </w:r>
      <w:r w:rsidR="00DA6861">
        <w:rPr>
          <w:rFonts w:ascii="Garamond" w:hAnsi="Garamond" w:cs="Garamond"/>
          <w:spacing w:val="-3"/>
          <w:lang w:val="en-US"/>
        </w:rPr>
        <w:tab/>
      </w:r>
      <w:r w:rsidR="00DA6861">
        <w:rPr>
          <w:rFonts w:ascii="Garamond" w:hAnsi="Garamond" w:cs="Garamond"/>
          <w:spacing w:val="-3"/>
          <w:lang w:val="en-US"/>
        </w:rPr>
        <w:tab/>
      </w:r>
      <w:r>
        <w:rPr>
          <w:rFonts w:ascii="Garamond" w:hAnsi="Garamond" w:cs="Garamond"/>
          <w:spacing w:val="-3"/>
          <w:lang w:val="en-US"/>
        </w:rPr>
        <w:t>First name :</w:t>
      </w:r>
    </w:p>
    <w:p w14:paraId="0B5141F1" w14:textId="77777777" w:rsidR="00C522F3" w:rsidRDefault="00C522F3">
      <w:pPr>
        <w:rPr>
          <w:spacing w:val="-3"/>
          <w:lang w:val="en-US"/>
        </w:rPr>
      </w:pPr>
    </w:p>
    <w:p w14:paraId="475B6363" w14:textId="77777777" w:rsidR="00A27CA1" w:rsidRDefault="00A27CA1">
      <w:pPr>
        <w:rPr>
          <w:spacing w:val="-3"/>
          <w:lang w:val="en-US"/>
        </w:rPr>
      </w:pPr>
      <w:r>
        <w:rPr>
          <w:spacing w:val="-3"/>
          <w:lang w:val="en-US"/>
        </w:rPr>
        <w:t xml:space="preserve">Departure </w:t>
      </w:r>
      <w:proofErr w:type="gramStart"/>
      <w:r>
        <w:rPr>
          <w:spacing w:val="-3"/>
          <w:lang w:val="en-US"/>
        </w:rPr>
        <w:t>airport :</w:t>
      </w:r>
      <w:proofErr w:type="gramEnd"/>
    </w:p>
    <w:p w14:paraId="1800A695" w14:textId="77777777" w:rsidR="00A27CA1" w:rsidRDefault="00A27CA1">
      <w:pPr>
        <w:rPr>
          <w:spacing w:val="-3"/>
          <w:lang w:val="en-US"/>
        </w:rPr>
      </w:pPr>
    </w:p>
    <w:p w14:paraId="6C035EE5" w14:textId="77777777" w:rsidR="00C522F3" w:rsidRDefault="00C522F3">
      <w:pPr>
        <w:jc w:val="both"/>
        <w:rPr>
          <w:lang w:val="en-US"/>
        </w:rPr>
      </w:pPr>
      <w:r>
        <w:rPr>
          <w:rFonts w:ascii="Garamond" w:hAnsi="Garamond" w:cs="Garamond"/>
          <w:spacing w:val="-3"/>
          <w:lang w:val="en-US"/>
        </w:rPr>
        <w:t>I hereby confirm my participation</w:t>
      </w:r>
      <w:r w:rsidR="00895982">
        <w:rPr>
          <w:rFonts w:ascii="Garamond" w:hAnsi="Garamond" w:cs="Garamond"/>
          <w:spacing w:val="-3"/>
          <w:lang w:val="en-US"/>
        </w:rPr>
        <w:t xml:space="preserve"> to the </w:t>
      </w:r>
      <w:proofErr w:type="gramStart"/>
      <w:r w:rsidR="00895982">
        <w:rPr>
          <w:rFonts w:ascii="Garamond" w:hAnsi="Garamond" w:cs="Garamond"/>
          <w:spacing w:val="-3"/>
          <w:lang w:val="en-US"/>
        </w:rPr>
        <w:t>above mentioned</w:t>
      </w:r>
      <w:proofErr w:type="gramEnd"/>
      <w:r w:rsidR="00895982">
        <w:rPr>
          <w:rFonts w:ascii="Garamond" w:hAnsi="Garamond" w:cs="Garamond"/>
          <w:spacing w:val="-3"/>
          <w:lang w:val="en-US"/>
        </w:rPr>
        <w:t xml:space="preserve"> training.</w:t>
      </w:r>
      <w:r>
        <w:rPr>
          <w:rFonts w:ascii="Garamond" w:hAnsi="Garamond" w:cs="Garamond"/>
          <w:spacing w:val="-3"/>
          <w:lang w:val="en-US"/>
        </w:rPr>
        <w:t xml:space="preserve"> I confirm my availability to participate in the </w:t>
      </w:r>
      <w:r w:rsidRPr="00DA6861">
        <w:rPr>
          <w:rFonts w:ascii="Garamond" w:hAnsi="Garamond" w:cs="Garamond"/>
          <w:spacing w:val="-3"/>
          <w:u w:val="single"/>
          <w:lang w:val="en-US"/>
        </w:rPr>
        <w:t>entire</w:t>
      </w:r>
      <w:r w:rsidR="00B30812">
        <w:rPr>
          <w:rFonts w:ascii="Garamond" w:hAnsi="Garamond" w:cs="Garamond"/>
          <w:spacing w:val="-3"/>
          <w:lang w:val="en-US"/>
        </w:rPr>
        <w:t xml:space="preserve"> </w:t>
      </w:r>
      <w:proofErr w:type="gramStart"/>
      <w:r w:rsidR="00DA6861" w:rsidRPr="00DA6861">
        <w:rPr>
          <w:rFonts w:ascii="Garamond" w:hAnsi="Garamond" w:cs="Garamond"/>
          <w:spacing w:val="-3"/>
          <w:lang w:val="en-US"/>
        </w:rPr>
        <w:t>training,</w:t>
      </w:r>
      <w:r>
        <w:rPr>
          <w:rFonts w:ascii="Garamond" w:hAnsi="Garamond" w:cs="Garamond"/>
          <w:spacing w:val="-3"/>
          <w:lang w:val="en-US"/>
        </w:rPr>
        <w:t>,</w:t>
      </w:r>
      <w:proofErr w:type="gramEnd"/>
      <w:r>
        <w:rPr>
          <w:rFonts w:ascii="Garamond" w:hAnsi="Garamond" w:cs="Garamond"/>
          <w:spacing w:val="-3"/>
          <w:lang w:val="en-US"/>
        </w:rPr>
        <w:t xml:space="preserve"> to arrive in </w:t>
      </w:r>
      <w:r w:rsidR="00B25F5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25F5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country of training</w:t>
      </w:r>
      <w:r w:rsidR="00B25F5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>
        <w:rPr>
          <w:rFonts w:ascii="Garamond" w:hAnsi="Garamond" w:cs="Garamond"/>
          <w:spacing w:val="-3"/>
          <w:lang w:val="en-US"/>
        </w:rPr>
        <w:t xml:space="preserve"> before the start of the </w:t>
      </w:r>
      <w:r w:rsidR="00895982">
        <w:rPr>
          <w:rFonts w:ascii="Garamond" w:hAnsi="Garamond" w:cs="Garamond"/>
          <w:spacing w:val="-3"/>
          <w:lang w:val="en-US"/>
        </w:rPr>
        <w:t>training</w:t>
      </w:r>
      <w:r>
        <w:rPr>
          <w:rFonts w:ascii="Garamond" w:hAnsi="Garamond" w:cs="Garamond"/>
          <w:spacing w:val="-3"/>
          <w:lang w:val="en-US"/>
        </w:rPr>
        <w:t xml:space="preserve"> and to go back to my country at the end of the </w:t>
      </w:r>
      <w:r w:rsidR="00895982">
        <w:rPr>
          <w:rFonts w:ascii="Garamond" w:hAnsi="Garamond" w:cs="Garamond"/>
          <w:spacing w:val="-3"/>
          <w:lang w:val="en-US"/>
        </w:rPr>
        <w:t>training</w:t>
      </w:r>
      <w:r>
        <w:rPr>
          <w:rFonts w:ascii="Garamond" w:hAnsi="Garamond" w:cs="Garamond"/>
          <w:lang w:val="en-US"/>
        </w:rPr>
        <w:t>.</w:t>
      </w:r>
      <w:r w:rsidR="00B30812">
        <w:rPr>
          <w:rFonts w:ascii="Garamond" w:hAnsi="Garamond" w:cs="Garamond"/>
          <w:lang w:val="en-US"/>
        </w:rPr>
        <w:t xml:space="preserve"> </w:t>
      </w:r>
      <w:r>
        <w:rPr>
          <w:rFonts w:ascii="Garamond" w:hAnsi="Garamond" w:cs="Garamond"/>
          <w:spacing w:val="-3"/>
          <w:lang w:val="en-US"/>
        </w:rPr>
        <w:t xml:space="preserve">Following the instructions of the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leading organizing institute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895982">
        <w:rPr>
          <w:rFonts w:ascii="Garamond" w:hAnsi="Garamond" w:cs="Garamond"/>
          <w:spacing w:val="-3"/>
          <w:lang w:val="en-US"/>
        </w:rPr>
        <w:t xml:space="preserve"> and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25F5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local organizing institute</w:t>
      </w:r>
      <w:r w:rsid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A27CA1">
        <w:rPr>
          <w:rFonts w:ascii="Garamond" w:hAnsi="Garamond" w:cs="Garamond"/>
          <w:spacing w:val="-3"/>
          <w:lang w:val="en-US"/>
        </w:rPr>
        <w:t>,</w:t>
      </w:r>
      <w:r>
        <w:rPr>
          <w:rFonts w:ascii="Garamond" w:hAnsi="Garamond" w:cs="Garamond"/>
          <w:spacing w:val="-3"/>
          <w:lang w:val="en-US"/>
        </w:rPr>
        <w:t xml:space="preserve"> I will take all the necessary steps to ensure my arrival in </w:t>
      </w:r>
      <w:r w:rsidR="00B25F5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25F5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city of arrival</w:t>
      </w:r>
      <w:r w:rsidR="00B25F5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>
        <w:rPr>
          <w:rFonts w:ascii="Garamond" w:hAnsi="Garamond" w:cs="Garamond"/>
          <w:spacing w:val="-3"/>
          <w:lang w:val="en-US"/>
        </w:rPr>
        <w:t xml:space="preserve"> </w:t>
      </w:r>
      <w:r w:rsidR="00DA6861">
        <w:rPr>
          <w:rFonts w:ascii="Garamond" w:hAnsi="Garamond" w:cs="Garamond"/>
          <w:spacing w:val="-3"/>
          <w:lang w:val="en-US"/>
        </w:rPr>
        <w:t>in time</w:t>
      </w:r>
      <w:r>
        <w:rPr>
          <w:rFonts w:ascii="Garamond" w:hAnsi="Garamond" w:cs="Garamond"/>
          <w:spacing w:val="-3"/>
          <w:lang w:val="en-US"/>
        </w:rPr>
        <w:t xml:space="preserve">. If, for exceptional reasons beyond my control, my participation has to be canceled, I will inform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leading organizing institute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B30812">
        <w:rPr>
          <w:rFonts w:ascii="Garamond" w:hAnsi="Garamond" w:cs="Garamond"/>
          <w:spacing w:val="-3"/>
          <w:lang w:val="en-US"/>
        </w:rPr>
        <w:t xml:space="preserve"> and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local organizing institute</w:t>
      </w:r>
      <w:r w:rsidR="00B30812">
        <w:rPr>
          <w:rFonts w:ascii="Garamond" w:hAnsi="Garamond" w:cs="Garamond"/>
          <w:color w:val="FF0000"/>
          <w:spacing w:val="-3"/>
          <w:lang w:val="en-US"/>
        </w:rPr>
        <w:t>]</w:t>
      </w:r>
      <w:r>
        <w:rPr>
          <w:rFonts w:ascii="Garamond" w:hAnsi="Garamond" w:cs="Garamond"/>
          <w:spacing w:val="-3"/>
          <w:lang w:val="en-US"/>
        </w:rPr>
        <w:t xml:space="preserve"> immediately.</w:t>
      </w:r>
    </w:p>
    <w:p w14:paraId="585C5CF1" w14:textId="77777777" w:rsidR="00C522F3" w:rsidRDefault="00C522F3">
      <w:pPr>
        <w:jc w:val="both"/>
        <w:rPr>
          <w:lang w:val="en-US"/>
        </w:rPr>
      </w:pPr>
    </w:p>
    <w:p w14:paraId="6A667D2A" w14:textId="77777777" w:rsidR="00C522F3" w:rsidRDefault="00C522F3">
      <w:pPr>
        <w:rPr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I confirm to be informed of the following conditions related to the </w:t>
      </w:r>
      <w:r w:rsidR="00895982">
        <w:rPr>
          <w:rFonts w:ascii="Garamond" w:hAnsi="Garamond" w:cs="Garamond"/>
          <w:spacing w:val="-3"/>
          <w:lang w:val="en-US"/>
        </w:rPr>
        <w:t>scholarship offered to</w:t>
      </w:r>
      <w:r w:rsidR="00A14748">
        <w:rPr>
          <w:rFonts w:ascii="Garamond" w:hAnsi="Garamond" w:cs="Garamond"/>
          <w:spacing w:val="-3"/>
          <w:lang w:val="en-US"/>
        </w:rPr>
        <w:t xml:space="preserve"> participate to the training</w:t>
      </w:r>
      <w:r>
        <w:rPr>
          <w:rFonts w:ascii="Garamond" w:hAnsi="Garamond" w:cs="Garamond"/>
          <w:spacing w:val="-3"/>
          <w:lang w:val="en-US"/>
        </w:rPr>
        <w:t>:</w:t>
      </w:r>
    </w:p>
    <w:p w14:paraId="78DC9882" w14:textId="77777777" w:rsidR="00C522F3" w:rsidRDefault="00C522F3">
      <w:pPr>
        <w:rPr>
          <w:lang w:val="en-US"/>
        </w:rPr>
      </w:pPr>
    </w:p>
    <w:p w14:paraId="41D3B4C7" w14:textId="77777777" w:rsidR="00C522F3" w:rsidRDefault="00C522F3">
      <w:pPr>
        <w:numPr>
          <w:ilvl w:val="0"/>
          <w:numId w:val="1"/>
        </w:numPr>
        <w:jc w:val="both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The signature of this </w:t>
      </w:r>
      <w:r w:rsidR="0069329E">
        <w:rPr>
          <w:rFonts w:ascii="Garamond" w:hAnsi="Garamond" w:cs="Garamond"/>
          <w:spacing w:val="-3"/>
          <w:lang w:val="en-US"/>
        </w:rPr>
        <w:t>confirmation form</w:t>
      </w:r>
      <w:r>
        <w:rPr>
          <w:rFonts w:ascii="Garamond" w:hAnsi="Garamond" w:cs="Garamond"/>
          <w:spacing w:val="-3"/>
          <w:lang w:val="en-US"/>
        </w:rPr>
        <w:t xml:space="preserve"> signifies </w:t>
      </w:r>
      <w:r w:rsidR="00DA6861">
        <w:rPr>
          <w:rFonts w:ascii="Garamond" w:hAnsi="Garamond" w:cs="Garamond"/>
          <w:spacing w:val="-3"/>
          <w:lang w:val="en-US"/>
        </w:rPr>
        <w:t xml:space="preserve">the </w:t>
      </w:r>
      <w:r>
        <w:rPr>
          <w:rFonts w:ascii="Garamond" w:hAnsi="Garamond" w:cs="Garamond"/>
          <w:spacing w:val="-3"/>
          <w:lang w:val="en-US"/>
        </w:rPr>
        <w:t xml:space="preserve">acceptance of the conditions of </w:t>
      </w:r>
      <w:r w:rsidR="00DA6861">
        <w:rPr>
          <w:rFonts w:ascii="Garamond" w:hAnsi="Garamond" w:cs="Garamond"/>
          <w:spacing w:val="-3"/>
          <w:lang w:val="en-US"/>
        </w:rPr>
        <w:t xml:space="preserve">this </w:t>
      </w:r>
      <w:r>
        <w:rPr>
          <w:rFonts w:ascii="Garamond" w:hAnsi="Garamond" w:cs="Garamond"/>
          <w:spacing w:val="-3"/>
          <w:lang w:val="en-US"/>
        </w:rPr>
        <w:t xml:space="preserve">scholarship and no further complaints will be admitted on the conditions of the scholarship. Without the signature of the </w:t>
      </w:r>
      <w:r w:rsidR="0069329E">
        <w:rPr>
          <w:rFonts w:ascii="Garamond" w:hAnsi="Garamond" w:cs="Garamond"/>
          <w:spacing w:val="-3"/>
          <w:lang w:val="en-US"/>
        </w:rPr>
        <w:t>form</w:t>
      </w:r>
      <w:r>
        <w:rPr>
          <w:rFonts w:ascii="Garamond" w:hAnsi="Garamond" w:cs="Garamond"/>
          <w:spacing w:val="-3"/>
          <w:lang w:val="en-US"/>
        </w:rPr>
        <w:t>, the scholarship will not be awarded.</w:t>
      </w:r>
    </w:p>
    <w:p w14:paraId="71CB1261" w14:textId="77777777" w:rsidR="00B30812" w:rsidRDefault="00C522F3" w:rsidP="00A14748">
      <w:pPr>
        <w:numPr>
          <w:ilvl w:val="0"/>
          <w:numId w:val="2"/>
        </w:numPr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The international flight ticket will be provided by the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leading organizing institute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>
        <w:rPr>
          <w:rFonts w:ascii="Garamond" w:hAnsi="Garamond" w:cs="Garamond"/>
          <w:spacing w:val="-3"/>
          <w:lang w:val="en-US"/>
        </w:rPr>
        <w:t xml:space="preserve">. However, the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leading organizing institute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>
        <w:rPr>
          <w:rFonts w:ascii="Garamond" w:hAnsi="Garamond" w:cs="Garamond"/>
          <w:spacing w:val="-3"/>
          <w:lang w:val="en-US"/>
        </w:rPr>
        <w:t xml:space="preserve"> cannot organize any travel within your country to the </w:t>
      </w:r>
      <w:r w:rsidR="0069329E">
        <w:rPr>
          <w:rFonts w:ascii="Garamond" w:hAnsi="Garamond" w:cs="Garamond"/>
          <w:spacing w:val="-3"/>
          <w:lang w:val="en-US"/>
        </w:rPr>
        <w:t xml:space="preserve">international </w:t>
      </w:r>
      <w:r>
        <w:rPr>
          <w:rFonts w:ascii="Garamond" w:hAnsi="Garamond" w:cs="Garamond"/>
          <w:spacing w:val="-3"/>
          <w:lang w:val="en-US"/>
        </w:rPr>
        <w:t xml:space="preserve">airport </w:t>
      </w:r>
      <w:r w:rsidR="0069329E">
        <w:rPr>
          <w:rFonts w:ascii="Garamond" w:hAnsi="Garamond" w:cs="Garamond"/>
          <w:spacing w:val="-3"/>
          <w:lang w:val="en-US"/>
        </w:rPr>
        <w:t xml:space="preserve">for your flight to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city of arrival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>
        <w:rPr>
          <w:rFonts w:ascii="Garamond" w:hAnsi="Garamond" w:cs="Garamond"/>
          <w:spacing w:val="-3"/>
          <w:lang w:val="en-US"/>
        </w:rPr>
        <w:t xml:space="preserve">. You must be able to organize this transport yourself and to advance the possible transport costs. </w:t>
      </w:r>
      <w:r w:rsidR="0071267A">
        <w:rPr>
          <w:rFonts w:ascii="Garamond" w:hAnsi="Garamond" w:cs="Garamond"/>
          <w:spacing w:val="-3"/>
          <w:lang w:val="en-US"/>
        </w:rPr>
        <w:t xml:space="preserve">(The transportation from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city of arrival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71267A">
        <w:rPr>
          <w:rFonts w:ascii="Garamond" w:hAnsi="Garamond" w:cs="Garamond"/>
          <w:spacing w:val="-3"/>
          <w:lang w:val="en-US"/>
        </w:rPr>
        <w:t xml:space="preserve"> to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 xml:space="preserve">city of </w:t>
      </w:r>
      <w:r w:rsidR="00B30812">
        <w:rPr>
          <w:rFonts w:ascii="Garamond" w:hAnsi="Garamond" w:cs="Garamond"/>
          <w:i/>
          <w:iCs/>
          <w:color w:val="FF0000"/>
          <w:spacing w:val="-3"/>
          <w:lang w:val="en-US"/>
        </w:rPr>
        <w:t>training accommodation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71267A">
        <w:rPr>
          <w:rFonts w:ascii="Garamond" w:hAnsi="Garamond" w:cs="Garamond"/>
          <w:spacing w:val="-3"/>
          <w:lang w:val="en-US"/>
        </w:rPr>
        <w:t xml:space="preserve"> will be organized for you). </w:t>
      </w:r>
      <w:r>
        <w:rPr>
          <w:rFonts w:ascii="Garamond" w:hAnsi="Garamond" w:cs="Garamond"/>
          <w:spacing w:val="-3"/>
          <w:lang w:val="en-US"/>
        </w:rPr>
        <w:t xml:space="preserve">The transport costs can be covered and </w:t>
      </w:r>
    </w:p>
    <w:p w14:paraId="168CF625" w14:textId="77777777" w:rsidR="00A14748" w:rsidRDefault="00C522F3" w:rsidP="00B30812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subsequently refunded in</w:t>
      </w:r>
      <w:r w:rsidR="00A14748">
        <w:rPr>
          <w:rFonts w:ascii="Garamond" w:hAnsi="Garamond" w:cs="Garamond"/>
          <w:spacing w:val="-3"/>
          <w:lang w:val="en-US"/>
        </w:rPr>
        <w:t xml:space="preserve">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 xml:space="preserve">city of </w:t>
      </w:r>
      <w:r w:rsidR="00B30812">
        <w:rPr>
          <w:rFonts w:ascii="Garamond" w:hAnsi="Garamond" w:cs="Garamond"/>
          <w:i/>
          <w:iCs/>
          <w:color w:val="FF0000"/>
          <w:spacing w:val="-3"/>
          <w:lang w:val="en-US"/>
        </w:rPr>
        <w:t>training accommodation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A14748">
        <w:rPr>
          <w:rFonts w:ascii="Garamond" w:hAnsi="Garamond" w:cs="Garamond"/>
          <w:spacing w:val="-3"/>
          <w:lang w:val="en-US"/>
        </w:rPr>
        <w:t xml:space="preserve"> </w:t>
      </w:r>
      <w:r>
        <w:rPr>
          <w:rFonts w:ascii="Garamond" w:hAnsi="Garamond" w:cs="Garamond"/>
          <w:spacing w:val="-3"/>
          <w:lang w:val="en-US"/>
        </w:rPr>
        <w:t>(</w:t>
      </w:r>
      <w:r w:rsidR="00A14748">
        <w:rPr>
          <w:rFonts w:ascii="Garamond" w:hAnsi="Garamond" w:cs="Garamond"/>
          <w:spacing w:val="-3"/>
          <w:lang w:val="en-US"/>
        </w:rPr>
        <w:t xml:space="preserve">If applicable, please notify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local organizing institute</w:t>
      </w:r>
      <w:r w:rsid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A14748">
        <w:rPr>
          <w:rFonts w:ascii="Garamond" w:hAnsi="Garamond" w:cs="Garamond"/>
          <w:spacing w:val="-3"/>
          <w:lang w:val="en-US"/>
        </w:rPr>
        <w:t xml:space="preserve"> in advance of the costs for these transportation costs).</w:t>
      </w:r>
    </w:p>
    <w:p w14:paraId="38CBBA4A" w14:textId="77777777" w:rsidR="00C522F3" w:rsidRDefault="00C522F3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No advance payments will be sent to you to cover these costs.</w:t>
      </w:r>
    </w:p>
    <w:p w14:paraId="7AB68258" w14:textId="77777777" w:rsidR="0069329E" w:rsidRDefault="00A27CA1" w:rsidP="0069329E">
      <w:pPr>
        <w:numPr>
          <w:ilvl w:val="0"/>
          <w:numId w:val="2"/>
        </w:numPr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If necessary, y</w:t>
      </w:r>
      <w:r w:rsidR="00A14748">
        <w:rPr>
          <w:rFonts w:ascii="Garamond" w:hAnsi="Garamond" w:cs="Garamond"/>
          <w:spacing w:val="-3"/>
          <w:lang w:val="en-US"/>
        </w:rPr>
        <w:t xml:space="preserve">ou must proceed to the visa request in order to obtain your visa in time. No delay in your arrival in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>
        <w:rPr>
          <w:rFonts w:ascii="Garamond" w:hAnsi="Garamond" w:cs="Garamond"/>
          <w:i/>
          <w:iCs/>
          <w:color w:val="FF0000"/>
          <w:spacing w:val="-3"/>
          <w:lang w:val="en-US"/>
        </w:rPr>
        <w:t xml:space="preserve">country where training takes </w:t>
      </w:r>
      <w:proofErr w:type="gramStart"/>
      <w:r w:rsidR="00B30812">
        <w:rPr>
          <w:rFonts w:ascii="Garamond" w:hAnsi="Garamond" w:cs="Garamond"/>
          <w:i/>
          <w:iCs/>
          <w:color w:val="FF0000"/>
          <w:spacing w:val="-3"/>
          <w:lang w:val="en-US"/>
        </w:rPr>
        <w:t>place</w:t>
      </w:r>
      <w:r w:rsid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A14748">
        <w:rPr>
          <w:rFonts w:ascii="Garamond" w:hAnsi="Garamond" w:cs="Garamond"/>
          <w:spacing w:val="-3"/>
          <w:lang w:val="en-US"/>
        </w:rPr>
        <w:t>due</w:t>
      </w:r>
      <w:proofErr w:type="gramEnd"/>
      <w:r w:rsidR="00A14748">
        <w:rPr>
          <w:rFonts w:ascii="Garamond" w:hAnsi="Garamond" w:cs="Garamond"/>
          <w:spacing w:val="-3"/>
          <w:lang w:val="en-US"/>
        </w:rPr>
        <w:t xml:space="preserve"> to visa problems will be accepted.</w:t>
      </w:r>
      <w:r w:rsidR="0069329E">
        <w:rPr>
          <w:rFonts w:ascii="Garamond" w:hAnsi="Garamond" w:cs="Garamond"/>
          <w:spacing w:val="-3"/>
          <w:lang w:val="en-US"/>
        </w:rPr>
        <w:t xml:space="preserve"> </w:t>
      </w:r>
    </w:p>
    <w:p w14:paraId="46B36587" w14:textId="77777777" w:rsidR="00A14748" w:rsidRDefault="00A14748" w:rsidP="0069329E">
      <w:pPr>
        <w:numPr>
          <w:ilvl w:val="0"/>
          <w:numId w:val="2"/>
        </w:numPr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The scholarship </w:t>
      </w:r>
      <w:proofErr w:type="gramStart"/>
      <w:r>
        <w:rPr>
          <w:rFonts w:ascii="Garamond" w:hAnsi="Garamond" w:cs="Garamond"/>
          <w:spacing w:val="-3"/>
          <w:lang w:val="en-US"/>
        </w:rPr>
        <w:t>includes :</w:t>
      </w:r>
      <w:proofErr w:type="gramEnd"/>
    </w:p>
    <w:p w14:paraId="6B4AB3BF" w14:textId="77777777" w:rsidR="00A14748" w:rsidRDefault="00A14748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The international flight ticket</w:t>
      </w:r>
      <w:r w:rsidR="00077267">
        <w:rPr>
          <w:rFonts w:ascii="Garamond" w:hAnsi="Garamond" w:cs="Garamond"/>
          <w:spacing w:val="-3"/>
          <w:lang w:val="en-US"/>
        </w:rPr>
        <w:t xml:space="preserve"> (no changes possible)</w:t>
      </w:r>
      <w:r w:rsidR="00B25F52">
        <w:rPr>
          <w:rFonts w:ascii="Garamond" w:hAnsi="Garamond" w:cs="Garamond"/>
          <w:spacing w:val="-3"/>
          <w:lang w:val="en-US"/>
        </w:rPr>
        <w:t>.</w:t>
      </w:r>
    </w:p>
    <w:p w14:paraId="2BDEA012" w14:textId="77777777" w:rsidR="00B25F52" w:rsidRDefault="00A14748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A visa fee package equivalent to 150 euros (details send </w:t>
      </w:r>
      <w:r w:rsidR="00A27CA1">
        <w:rPr>
          <w:rFonts w:ascii="Garamond" w:hAnsi="Garamond" w:cs="Garamond"/>
          <w:spacing w:val="-3"/>
          <w:lang w:val="en-US"/>
        </w:rPr>
        <w:t>later</w:t>
      </w:r>
      <w:r w:rsidR="0071267A">
        <w:rPr>
          <w:rFonts w:ascii="Garamond" w:hAnsi="Garamond" w:cs="Garamond"/>
          <w:spacing w:val="-3"/>
          <w:lang w:val="en-US"/>
        </w:rPr>
        <w:t xml:space="preserve"> but must include the possible visa fee)</w:t>
      </w:r>
      <w:r w:rsidR="00B25F52">
        <w:rPr>
          <w:rFonts w:ascii="Garamond" w:hAnsi="Garamond" w:cs="Garamond"/>
          <w:spacing w:val="-3"/>
          <w:lang w:val="en-US"/>
        </w:rPr>
        <w:t>.</w:t>
      </w:r>
    </w:p>
    <w:p w14:paraId="16AFABC8" w14:textId="77777777" w:rsidR="00A14748" w:rsidRDefault="00A14748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The accommodati</w:t>
      </w:r>
      <w:r w:rsidR="00A27CA1">
        <w:rPr>
          <w:rFonts w:ascii="Garamond" w:hAnsi="Garamond" w:cs="Garamond"/>
          <w:spacing w:val="-3"/>
          <w:lang w:val="en-US"/>
        </w:rPr>
        <w:t xml:space="preserve">on and meals as organized by </w:t>
      </w:r>
      <w:r w:rsidR="00B25F52">
        <w:rPr>
          <w:rFonts w:ascii="Garamond" w:hAnsi="Garamond" w:cs="Garamond"/>
          <w:spacing w:val="-3"/>
          <w:lang w:val="en-US"/>
        </w:rPr>
        <w:t xml:space="preserve">the </w:t>
      </w:r>
      <w:r w:rsidR="00B30812" w:rsidRPr="00B30812">
        <w:rPr>
          <w:rFonts w:ascii="Garamond" w:hAnsi="Garamond" w:cs="Garamond"/>
          <w:color w:val="FF0000"/>
          <w:spacing w:val="-3"/>
          <w:lang w:val="en-US"/>
        </w:rPr>
        <w:t>[</w:t>
      </w:r>
      <w:r w:rsidR="00B30812" w:rsidRPr="00B30812">
        <w:rPr>
          <w:rFonts w:ascii="Garamond" w:hAnsi="Garamond" w:cs="Garamond"/>
          <w:i/>
          <w:iCs/>
          <w:color w:val="FF0000"/>
          <w:spacing w:val="-3"/>
          <w:lang w:val="en-US"/>
        </w:rPr>
        <w:t>local organizing institute</w:t>
      </w:r>
      <w:r w:rsidR="00B30812">
        <w:rPr>
          <w:rFonts w:ascii="Garamond" w:hAnsi="Garamond" w:cs="Garamond"/>
          <w:color w:val="FF0000"/>
          <w:spacing w:val="-3"/>
          <w:lang w:val="en-US"/>
        </w:rPr>
        <w:t>]</w:t>
      </w:r>
      <w:r w:rsidR="00B25F52">
        <w:rPr>
          <w:rFonts w:ascii="Garamond" w:hAnsi="Garamond" w:cs="Garamond"/>
          <w:spacing w:val="-3"/>
          <w:lang w:val="en-US"/>
        </w:rPr>
        <w:t xml:space="preserve">. </w:t>
      </w:r>
    </w:p>
    <w:p w14:paraId="6C5DD7F1" w14:textId="77777777" w:rsidR="00B25F52" w:rsidRDefault="00A14748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A daily allowance for personal expenses</w:t>
      </w:r>
      <w:r w:rsidR="00B25F52">
        <w:rPr>
          <w:rFonts w:ascii="Garamond" w:hAnsi="Garamond" w:cs="Garamond"/>
          <w:spacing w:val="-3"/>
          <w:lang w:val="en-US"/>
        </w:rPr>
        <w:t>.</w:t>
      </w:r>
    </w:p>
    <w:p w14:paraId="673232E8" w14:textId="77777777" w:rsidR="00A14748" w:rsidRDefault="00A14748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The </w:t>
      </w:r>
      <w:r w:rsidR="00B25F52">
        <w:rPr>
          <w:rFonts w:ascii="Garamond" w:hAnsi="Garamond" w:cs="Garamond"/>
          <w:spacing w:val="-3"/>
          <w:lang w:val="en-US"/>
        </w:rPr>
        <w:t>training materials.</w:t>
      </w:r>
    </w:p>
    <w:p w14:paraId="0BD7DFF3" w14:textId="77777777" w:rsidR="00A14748" w:rsidRDefault="00A14748" w:rsidP="00A14748">
      <w:pPr>
        <w:ind w:left="720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Please note that all </w:t>
      </w:r>
      <w:r w:rsidR="007F66DD">
        <w:rPr>
          <w:rFonts w:ascii="Garamond" w:hAnsi="Garamond" w:cs="Garamond"/>
          <w:spacing w:val="-3"/>
          <w:lang w:val="en-US"/>
        </w:rPr>
        <w:t>reimbursements</w:t>
      </w:r>
      <w:r>
        <w:rPr>
          <w:rFonts w:ascii="Garamond" w:hAnsi="Garamond" w:cs="Garamond"/>
          <w:spacing w:val="-3"/>
          <w:lang w:val="en-US"/>
        </w:rPr>
        <w:t xml:space="preserve"> or allowances will be given in the national currency – no payments in USD.</w:t>
      </w:r>
    </w:p>
    <w:p w14:paraId="73B735CE" w14:textId="77777777" w:rsidR="00B25F52" w:rsidRDefault="00C522F3">
      <w:pPr>
        <w:ind w:left="708"/>
        <w:jc w:val="both"/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 xml:space="preserve">No request for a change of accommodation will be accepted if the accommodation does not correspond to </w:t>
      </w:r>
      <w:r w:rsidR="00783F66">
        <w:rPr>
          <w:rFonts w:ascii="Garamond" w:hAnsi="Garamond" w:cs="Garamond"/>
          <w:spacing w:val="-3"/>
          <w:lang w:val="en-US"/>
        </w:rPr>
        <w:t>your</w:t>
      </w:r>
      <w:r>
        <w:rPr>
          <w:rFonts w:ascii="Garamond" w:hAnsi="Garamond" w:cs="Garamond"/>
          <w:spacing w:val="-3"/>
          <w:lang w:val="en-US"/>
        </w:rPr>
        <w:t xml:space="preserve"> expectations or personal tastes</w:t>
      </w:r>
      <w:r w:rsidR="00783F66">
        <w:rPr>
          <w:rFonts w:ascii="Garamond" w:hAnsi="Garamond" w:cs="Garamond"/>
          <w:spacing w:val="-3"/>
          <w:lang w:val="en-US"/>
        </w:rPr>
        <w:t>.</w:t>
      </w:r>
    </w:p>
    <w:p w14:paraId="56981972" w14:textId="77777777" w:rsidR="00B25F52" w:rsidRDefault="00B25F52" w:rsidP="00B25F52">
      <w:pPr>
        <w:numPr>
          <w:ilvl w:val="0"/>
          <w:numId w:val="1"/>
        </w:numPr>
        <w:jc w:val="both"/>
        <w:rPr>
          <w:rFonts w:ascii="Garamond" w:hAnsi="Garamond" w:cs="Garamond"/>
          <w:spacing w:val="-3"/>
          <w:lang w:val="en-US"/>
        </w:rPr>
      </w:pPr>
      <w:r w:rsidRPr="00B25F52">
        <w:rPr>
          <w:rFonts w:ascii="Garamond" w:hAnsi="Garamond" w:cs="Garamond"/>
          <w:spacing w:val="-3"/>
          <w:lang w:val="en-US"/>
        </w:rPr>
        <w:t>Participants give consent to the use of pictures for educational and scientific use (</w:t>
      </w:r>
      <w:r w:rsidRPr="00B30812">
        <w:rPr>
          <w:rFonts w:ascii="Garamond" w:hAnsi="Garamond" w:cs="Garamond"/>
          <w:i/>
          <w:iCs/>
          <w:spacing w:val="-3"/>
          <w:lang w:val="en-US"/>
        </w:rPr>
        <w:t>e</w:t>
      </w:r>
      <w:r w:rsidRPr="00B25F52">
        <w:rPr>
          <w:rFonts w:ascii="Garamond" w:hAnsi="Garamond" w:cs="Garamond"/>
          <w:spacing w:val="-3"/>
          <w:lang w:val="en-US"/>
        </w:rPr>
        <w:t>.</w:t>
      </w:r>
      <w:r w:rsidRPr="00B30812">
        <w:rPr>
          <w:rFonts w:ascii="Garamond" w:hAnsi="Garamond" w:cs="Garamond"/>
          <w:i/>
          <w:iCs/>
          <w:spacing w:val="-3"/>
          <w:lang w:val="en-US"/>
        </w:rPr>
        <w:t>g</w:t>
      </w:r>
      <w:r w:rsidRPr="00B25F52">
        <w:rPr>
          <w:rFonts w:ascii="Garamond" w:hAnsi="Garamond" w:cs="Garamond"/>
          <w:spacing w:val="-3"/>
          <w:lang w:val="en-US"/>
        </w:rPr>
        <w:t>., presentation and posters at conferences, talks to schools and the general public, Newsletters, publications).</w:t>
      </w:r>
    </w:p>
    <w:p w14:paraId="2414FCC3" w14:textId="77777777" w:rsidR="00783F66" w:rsidRPr="00972DF5" w:rsidRDefault="00A27CA1" w:rsidP="00783F66">
      <w:pPr>
        <w:numPr>
          <w:ilvl w:val="0"/>
          <w:numId w:val="1"/>
        </w:numPr>
        <w:jc w:val="both"/>
        <w:rPr>
          <w:rFonts w:ascii="Garamond" w:hAnsi="Garamond"/>
          <w:lang w:val="en-GB"/>
        </w:rPr>
      </w:pPr>
      <w:r>
        <w:rPr>
          <w:rFonts w:ascii="Garamond" w:hAnsi="Garamond"/>
          <w:lang w:val="en-US"/>
        </w:rPr>
        <w:t>By signing this document, you undertake</w:t>
      </w:r>
      <w:r w:rsidR="00783F66" w:rsidRPr="00972DF5">
        <w:rPr>
          <w:rFonts w:ascii="Garamond" w:hAnsi="Garamond"/>
          <w:lang w:val="en-GB"/>
        </w:rPr>
        <w:t xml:space="preserve"> to </w:t>
      </w:r>
      <w:r w:rsidR="00783F66">
        <w:rPr>
          <w:rFonts w:ascii="Garamond" w:hAnsi="Garamond"/>
          <w:lang w:val="en-GB"/>
        </w:rPr>
        <w:t xml:space="preserve">participate to the whole training </w:t>
      </w:r>
      <w:proofErr w:type="gramStart"/>
      <w:r w:rsidR="00783F66">
        <w:rPr>
          <w:rFonts w:ascii="Garamond" w:hAnsi="Garamond"/>
          <w:lang w:val="en-GB"/>
        </w:rPr>
        <w:t>programme :</w:t>
      </w:r>
      <w:proofErr w:type="gramEnd"/>
      <w:r w:rsidR="00783F66">
        <w:rPr>
          <w:rFonts w:ascii="Garamond" w:hAnsi="Garamond"/>
          <w:lang w:val="en-GB"/>
        </w:rPr>
        <w:t xml:space="preserve"> </w:t>
      </w:r>
      <w:r w:rsidR="00DA6861">
        <w:rPr>
          <w:rFonts w:ascii="Garamond" w:hAnsi="Garamond"/>
          <w:lang w:val="en-GB"/>
        </w:rPr>
        <w:t>lectures, workshops, practical exercises, field visit…</w:t>
      </w:r>
    </w:p>
    <w:p w14:paraId="54319038" w14:textId="77777777" w:rsidR="00783F66" w:rsidRPr="00972DF5" w:rsidRDefault="00783F66" w:rsidP="00783F66">
      <w:pPr>
        <w:numPr>
          <w:ilvl w:val="0"/>
          <w:numId w:val="1"/>
        </w:numPr>
        <w:jc w:val="both"/>
        <w:rPr>
          <w:rFonts w:ascii="Garamond" w:hAnsi="Garamond"/>
          <w:lang w:val="en-GB"/>
        </w:rPr>
      </w:pPr>
      <w:r w:rsidRPr="00972DF5">
        <w:rPr>
          <w:rFonts w:ascii="Garamond" w:hAnsi="Garamond"/>
          <w:lang w:val="en-GB"/>
        </w:rPr>
        <w:t>If the requirements attached to th</w:t>
      </w:r>
      <w:r w:rsidR="00DA6861">
        <w:rPr>
          <w:rFonts w:ascii="Garamond" w:hAnsi="Garamond"/>
          <w:lang w:val="en-GB"/>
        </w:rPr>
        <w:t>is training are not fulfilled</w:t>
      </w:r>
      <w:r w:rsidRPr="00972DF5">
        <w:rPr>
          <w:rFonts w:ascii="Garamond" w:hAnsi="Garamond"/>
          <w:lang w:val="en-GB"/>
        </w:rPr>
        <w:t xml:space="preserve">, or in case of serious shortcomings, </w:t>
      </w:r>
      <w:r w:rsidR="00DA6861">
        <w:rPr>
          <w:rFonts w:ascii="Garamond" w:hAnsi="Garamond"/>
          <w:lang w:val="en-GB"/>
        </w:rPr>
        <w:t>the</w:t>
      </w:r>
      <w:r w:rsidRPr="00972DF5">
        <w:rPr>
          <w:rFonts w:ascii="Garamond" w:hAnsi="Garamond"/>
          <w:lang w:val="en-GB"/>
        </w:rPr>
        <w:t xml:space="preserve"> scholarship can be withdrawn.</w:t>
      </w:r>
    </w:p>
    <w:p w14:paraId="0C7683D9" w14:textId="77777777" w:rsidR="00C522F3" w:rsidRDefault="00C522F3">
      <w:pPr>
        <w:ind w:left="708"/>
        <w:jc w:val="both"/>
        <w:rPr>
          <w:lang w:val="en-US"/>
        </w:rPr>
      </w:pPr>
    </w:p>
    <w:p w14:paraId="39ACC498" w14:textId="77777777" w:rsidR="00C522F3" w:rsidRDefault="00C522F3">
      <w:pPr>
        <w:rPr>
          <w:rFonts w:ascii="Garamond" w:hAnsi="Garamond" w:cs="Garamond"/>
          <w:spacing w:val="-3"/>
          <w:lang w:val="en-US"/>
        </w:rPr>
      </w:pPr>
      <w:r>
        <w:rPr>
          <w:rFonts w:ascii="Garamond" w:hAnsi="Garamond" w:cs="Garamond"/>
          <w:spacing w:val="-3"/>
          <w:lang w:val="en-US"/>
        </w:rPr>
        <w:t>Read and approved:</w:t>
      </w:r>
    </w:p>
    <w:p w14:paraId="33FECDDE" w14:textId="77777777" w:rsidR="00C522F3" w:rsidRDefault="00C522F3">
      <w:pPr>
        <w:rPr>
          <w:rFonts w:ascii="Garamond" w:hAnsi="Garamond" w:cs="Garamond"/>
          <w:spacing w:val="-3"/>
          <w:lang w:val="en-US"/>
        </w:rPr>
      </w:pPr>
    </w:p>
    <w:p w14:paraId="512C7E89" w14:textId="77777777" w:rsidR="00C522F3" w:rsidRDefault="00DA6861" w:rsidP="00DA6861">
      <w:r>
        <w:rPr>
          <w:rFonts w:ascii="Garamond" w:hAnsi="Garamond" w:cs="Garamond"/>
          <w:spacing w:val="-3"/>
          <w:lang w:val="en-US"/>
        </w:rPr>
        <w:t>Signature</w:t>
      </w:r>
    </w:p>
    <w:sectPr w:rsidR="00C522F3">
      <w:footerReference w:type="default" r:id="rId7"/>
      <w:pgSz w:w="11906" w:h="16838"/>
      <w:pgMar w:top="899" w:right="1417" w:bottom="1417" w:left="1417" w:header="720" w:footer="708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735449" w14:textId="77777777" w:rsidR="00DE5EA8" w:rsidRDefault="00DE5EA8">
      <w:r>
        <w:separator/>
      </w:r>
    </w:p>
  </w:endnote>
  <w:endnote w:type="continuationSeparator" w:id="0">
    <w:p w14:paraId="556DED03" w14:textId="77777777" w:rsidR="00DE5EA8" w:rsidRDefault="00DE5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264D0F" w14:textId="77777777" w:rsidR="00C522F3" w:rsidRDefault="00C522F3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71267A">
      <w:rPr>
        <w:noProof/>
      </w:rPr>
      <w:t>1</w:t>
    </w:r>
    <w:r>
      <w:fldChar w:fldCharType="end"/>
    </w:r>
  </w:p>
  <w:p w14:paraId="176728C5" w14:textId="77777777" w:rsidR="00C522F3" w:rsidRDefault="00C522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61894B" w14:textId="77777777" w:rsidR="00DE5EA8" w:rsidRDefault="00DE5EA8">
      <w:r>
        <w:separator/>
      </w:r>
    </w:p>
  </w:footnote>
  <w:footnote w:type="continuationSeparator" w:id="0">
    <w:p w14:paraId="2950DF14" w14:textId="77777777" w:rsidR="00DE5EA8" w:rsidRDefault="00DE5E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29E"/>
    <w:rsid w:val="00077267"/>
    <w:rsid w:val="0010336B"/>
    <w:rsid w:val="00116EFB"/>
    <w:rsid w:val="00231745"/>
    <w:rsid w:val="0028534B"/>
    <w:rsid w:val="00425EC3"/>
    <w:rsid w:val="004F280E"/>
    <w:rsid w:val="00576A74"/>
    <w:rsid w:val="00620CBE"/>
    <w:rsid w:val="0069329E"/>
    <w:rsid w:val="0071267A"/>
    <w:rsid w:val="00783F66"/>
    <w:rsid w:val="007F66DD"/>
    <w:rsid w:val="008178BD"/>
    <w:rsid w:val="00895982"/>
    <w:rsid w:val="00896FC8"/>
    <w:rsid w:val="009A1C84"/>
    <w:rsid w:val="00A14748"/>
    <w:rsid w:val="00A27CA1"/>
    <w:rsid w:val="00A6276E"/>
    <w:rsid w:val="00AB680F"/>
    <w:rsid w:val="00B0137B"/>
    <w:rsid w:val="00B25F52"/>
    <w:rsid w:val="00B30812"/>
    <w:rsid w:val="00C522F3"/>
    <w:rsid w:val="00CC30F1"/>
    <w:rsid w:val="00CF7CD2"/>
    <w:rsid w:val="00DA6861"/>
    <w:rsid w:val="00DE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,"/>
  <w14:docId w14:val="569545AE"/>
  <w15:chartTrackingRefBased/>
  <w15:docId w15:val="{9ADFFDB9-682D-4EFB-8136-E51570580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fr-BE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FooterChar">
    <w:name w:val="Footer Char"/>
    <w:rPr>
      <w:sz w:val="24"/>
      <w:szCs w:val="24"/>
      <w:lang w:val="fr-BE"/>
    </w:rPr>
  </w:style>
  <w:style w:type="character" w:customStyle="1" w:styleId="Opsommingstekens">
    <w:name w:val="Opsommingstekens"/>
    <w:rPr>
      <w:rFonts w:ascii="OpenSymbol" w:eastAsia="OpenSymbol" w:hAnsi="OpenSymbol" w:cs="OpenSymbol"/>
    </w:rPr>
  </w:style>
  <w:style w:type="paragraph" w:customStyle="1" w:styleId="Kop">
    <w:name w:val="Kop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Bijschrift">
    <w:name w:val="Bijschrift"/>
    <w:basedOn w:val="Normal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ListParagraph">
    <w:name w:val="List Paragraph"/>
    <w:basedOn w:val="Normal"/>
    <w:qFormat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                          </vt:lpstr>
    </vt:vector>
  </TitlesOfParts>
  <Company>MRAC - KMMA</Company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</dc:title>
  <dc:subject/>
  <dc:creator>mvnuffel</dc:creator>
  <cp:keywords/>
  <cp:lastModifiedBy>Mrs. HJ Lotter</cp:lastModifiedBy>
  <cp:revision>2</cp:revision>
  <cp:lastPrinted>2006-05-19T05:49:00Z</cp:lastPrinted>
  <dcterms:created xsi:type="dcterms:W3CDTF">2025-09-08T10:06:00Z</dcterms:created>
  <dcterms:modified xsi:type="dcterms:W3CDTF">2025-09-08T10:06:00Z</dcterms:modified>
</cp:coreProperties>
</file>